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511C91E" w14:textId="0AB463CB" w:rsidR="00093897" w:rsidRPr="00176C86" w:rsidRDefault="00176C86" w:rsidP="00594C3A">
      <w:pPr>
        <w:tabs>
          <w:tab w:val="left" w:pos="3324"/>
        </w:tabs>
        <w:jc w:val="center"/>
        <w:rPr>
          <w:rFonts w:ascii="Chalkduster" w:hAnsi="Chalkduster" w:cs="Apple Chancery"/>
          <w:color w:val="FFFFFF" w:themeColor="background1"/>
          <w:sz w:val="56"/>
        </w:rPr>
      </w:pPr>
      <w:r w:rsidRPr="00176C86">
        <w:rPr>
          <w:rFonts w:ascii="Chalkduster" w:hAnsi="Chalkduster"/>
          <w:noProof/>
          <w:color w:val="FFFFFF" w:themeColor="background1"/>
          <w:sz w:val="32"/>
          <w:lang w:val="en-US"/>
        </w:rPr>
        <mc:AlternateContent>
          <mc:Choice Requires="wps">
            <w:drawing>
              <wp:anchor distT="0" distB="0" distL="114300" distR="114300" simplePos="0" relativeHeight="251747328" behindDoc="1" locked="0" layoutInCell="1" allowOverlap="1" wp14:anchorId="32E0C839" wp14:editId="0F40F79E">
                <wp:simplePos x="0" y="0"/>
                <wp:positionH relativeFrom="page">
                  <wp:posOffset>800100</wp:posOffset>
                </wp:positionH>
                <wp:positionV relativeFrom="page">
                  <wp:posOffset>342900</wp:posOffset>
                </wp:positionV>
                <wp:extent cx="6606540" cy="2514600"/>
                <wp:effectExtent l="25400" t="25400" r="99060" b="10160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251460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3pt;margin-top:27pt;width:520.2pt;height:19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" fillcolor="red" stroked="f">
                <v:shadow on="t" opacity="28180f" mv:blur="50800f" origin="-.5,-.5" offset="26941emu,26941emu"/>
                <v:textbox inset=",7.2pt,,7.2pt"/>
                <w10:wrap anchorx="page" anchory="page"/>
              </v:rect>
            </w:pict>
          </mc:Fallback>
        </mc:AlternateContent>
      </w:r>
      <w:r w:rsidR="00CB57D4" w:rsidRPr="00176C86">
        <w:rPr>
          <w:rFonts w:ascii="Chalkduster" w:hAnsi="Chalkduster"/>
          <w:noProof/>
          <w:color w:val="FFFFFF" w:themeColor="background1"/>
          <w:sz w:val="32"/>
          <w:lang w:val="en-US"/>
        </w:rPr>
        <mc:AlternateContent>
          <mc:Choice Requires="wps">
            <w:drawing>
              <wp:anchor distT="0" distB="0" distL="114300" distR="114300" simplePos="0" relativeHeight="251681792" behindDoc="0" locked="0" layoutInCell="1" allowOverlap="1" wp14:anchorId="0FF851AA" wp14:editId="2DDDA096">
                <wp:simplePos x="0" y="0"/>
                <wp:positionH relativeFrom="page">
                  <wp:posOffset>571500</wp:posOffset>
                </wp:positionH>
                <wp:positionV relativeFrom="page">
                  <wp:posOffset>342900</wp:posOffset>
                </wp:positionV>
                <wp:extent cx="205740" cy="9349740"/>
                <wp:effectExtent l="25400" t="25400" r="99060" b="9906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ln0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GRAJZ9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DA1993" w:rsidRPr="00176C86">
        <w:rPr>
          <w:rFonts w:ascii="Chalkduster" w:hAnsi="Chalkduster" w:cs="Apple Chancery"/>
          <w:color w:val="FFFFFF" w:themeColor="background1"/>
          <w:sz w:val="56"/>
        </w:rPr>
        <w:t xml:space="preserve">II </w:t>
      </w:r>
      <w:r w:rsidR="004E0E87" w:rsidRPr="00176C86">
        <w:rPr>
          <w:rFonts w:ascii="Chalkduster" w:hAnsi="Chalkduster" w:cs="Apple Chancery"/>
          <w:color w:val="FFFFFF" w:themeColor="background1"/>
          <w:sz w:val="56"/>
        </w:rPr>
        <w:t>Camporee N</w:t>
      </w:r>
      <w:r w:rsidR="00093897" w:rsidRPr="00176C86">
        <w:rPr>
          <w:rFonts w:ascii="Chalkduster" w:hAnsi="Chalkduster" w:cs="Apple Chancery"/>
          <w:color w:val="FFFFFF" w:themeColor="background1"/>
          <w:sz w:val="56"/>
        </w:rPr>
        <w:t>acional 2016</w:t>
      </w:r>
    </w:p>
    <w:p w14:paraId="25D5D16E" w14:textId="4F36F727" w:rsidR="000D7995" w:rsidRPr="00176C86" w:rsidRDefault="000D7995" w:rsidP="00594C3A">
      <w:pPr>
        <w:tabs>
          <w:tab w:val="left" w:pos="3324"/>
        </w:tabs>
        <w:jc w:val="center"/>
        <w:rPr>
          <w:rFonts w:ascii="Chalkduster" w:hAnsi="Chalkduster" w:cs="Apple Chancery"/>
          <w:color w:val="FFFFFF" w:themeColor="background1"/>
          <w:sz w:val="56"/>
        </w:rPr>
      </w:pPr>
      <w:r w:rsidRPr="00176C86">
        <w:rPr>
          <w:rFonts w:ascii="Chalkduster" w:hAnsi="Chalkduster" w:cs="Apple Chancery"/>
          <w:color w:val="FFFFFF" w:themeColor="background1"/>
          <w:sz w:val="56"/>
        </w:rPr>
        <w:t>Unión Hondureña</w:t>
      </w:r>
    </w:p>
    <w:p w14:paraId="265D64EF" w14:textId="77777777" w:rsidR="00386B54" w:rsidRPr="00176C86" w:rsidRDefault="004F3A8A" w:rsidP="004F3A8A">
      <w:pPr>
        <w:tabs>
          <w:tab w:val="left" w:pos="3324"/>
        </w:tabs>
        <w:jc w:val="center"/>
        <w:rPr>
          <w:rFonts w:ascii="Chalkduster" w:hAnsi="Chalkduster" w:cs="Apple Chancery"/>
          <w:color w:val="FFFFFF" w:themeColor="background1"/>
          <w:sz w:val="56"/>
        </w:rPr>
      </w:pPr>
      <w:r w:rsidRPr="00176C86">
        <w:rPr>
          <w:rFonts w:ascii="Chalkduster" w:hAnsi="Chalkduster" w:cs="Apple Chancery"/>
          <w:color w:val="FFFFFF" w:themeColor="background1"/>
          <w:sz w:val="56"/>
        </w:rPr>
        <w:t>ESFORZADO Y VALIENTE</w:t>
      </w:r>
    </w:p>
    <w:p w14:paraId="67F5E0EA" w14:textId="77777777" w:rsidR="00F12310" w:rsidRPr="007474E1" w:rsidRDefault="00F12310" w:rsidP="00DB6B62">
      <w:pPr>
        <w:tabs>
          <w:tab w:val="left" w:pos="3324"/>
        </w:tabs>
      </w:pPr>
    </w:p>
    <w:p w14:paraId="4051E401" w14:textId="1E9B9DCF" w:rsidR="000D7995" w:rsidRDefault="00BD7C9C" w:rsidP="004416D5">
      <w:pPr>
        <w:tabs>
          <w:tab w:val="left" w:pos="3324"/>
        </w:tabs>
        <w:jc w:val="center"/>
        <w:rPr>
          <w:rFonts w:ascii="Apple Chancery" w:hAnsi="Apple Chancery" w:cs="Apple Chancery"/>
          <w:sz w:val="48"/>
        </w:rPr>
      </w:pPr>
      <w:r>
        <w:rPr>
          <w:rFonts w:ascii="Apple Chancery" w:hAnsi="Apple Chancery" w:cs="Apple Chancery"/>
          <w:noProof/>
          <w:sz w:val="48"/>
          <w:lang w:val="en-US"/>
        </w:rPr>
        <w:drawing>
          <wp:anchor distT="0" distB="0" distL="114300" distR="114300" simplePos="0" relativeHeight="251751424" behindDoc="0" locked="0" layoutInCell="1" allowOverlap="1" wp14:anchorId="6F02C758" wp14:editId="5301E185">
            <wp:simplePos x="0" y="0"/>
            <wp:positionH relativeFrom="column">
              <wp:posOffset>342900</wp:posOffset>
            </wp:positionH>
            <wp:positionV relativeFrom="paragraph">
              <wp:posOffset>292100</wp:posOffset>
            </wp:positionV>
            <wp:extent cx="5486400" cy="493331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93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C345" w14:textId="64A7EB7E" w:rsidR="000D7995" w:rsidRDefault="00DB7BA4" w:rsidP="000D7995">
      <w:pPr>
        <w:tabs>
          <w:tab w:val="left" w:pos="3324"/>
        </w:tabs>
        <w:jc w:val="center"/>
        <w:rPr>
          <w:rFonts w:ascii="Apple Chancery" w:hAnsi="Apple Chancery" w:cs="Apple Chancery"/>
          <w:sz w:val="48"/>
        </w:rPr>
      </w:pPr>
      <w:r>
        <w:rPr>
          <w:noProof/>
          <w:lang w:val="en-US"/>
        </w:rPr>
        <mc:AlternateContent>
          <mc:Choice Requires="wps">
            <w:drawing>
              <wp:anchor distT="0" distB="0" distL="114300" distR="114300" simplePos="0" relativeHeight="251750400" behindDoc="0" locked="0" layoutInCell="1" allowOverlap="1" wp14:anchorId="011F5710" wp14:editId="19021F69">
                <wp:simplePos x="0" y="0"/>
                <wp:positionH relativeFrom="column">
                  <wp:posOffset>609600</wp:posOffset>
                </wp:positionH>
                <wp:positionV relativeFrom="paragraph">
                  <wp:posOffset>304800</wp:posOffset>
                </wp:positionV>
                <wp:extent cx="297815" cy="814705"/>
                <wp:effectExtent l="0" t="0" r="0" b="0"/>
                <wp:wrapThrough wrapText="bothSides">
                  <wp:wrapPolygon edited="0">
                    <wp:start x="0" y="0"/>
                    <wp:lineTo x="0"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297815" cy="814705"/>
                        </a:xfrm>
                        <a:prstGeom prst="rect">
                          <a:avLst/>
                        </a:prstGeom>
                        <a:noFill/>
                        <a:ln>
                          <a:noFill/>
                        </a:ln>
                        <a:effectLst/>
                        <a:extLst>
                          <a:ext uri="{C572A759-6A51-4108-AA02-DFA0A04FC94B}">
                            <ma14:wrappingTextBoxFlag xmlns:ma14="http://schemas.microsoft.com/office/mac/drawingml/2011/main"/>
                          </a:ext>
                        </a:extLst>
                      </wps:spPr>
                      <wps:txbx>
                        <w:txbxContent>
                          <w:p w14:paraId="6C9FF6C0" w14:textId="4B3E0C58" w:rsidR="00166C2C" w:rsidRPr="00DB7BA4" w:rsidRDefault="00166C2C" w:rsidP="00DB7BA4">
                            <w:pPr>
                              <w:tabs>
                                <w:tab w:val="left" w:pos="3324"/>
                              </w:tabs>
                              <w:rPr>
                                <w:rFonts w:ascii="Apple Chancery" w:hAnsi="Apple Chancery" w:cs="Apple Chancery"/>
                                <w:b/>
                                <w:noProof/>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left:0;text-align:left;margin-left:48pt;margin-top:24pt;width:23.45pt;height:64.15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" filled="f" stroked="f">
                <v:textbox style="mso-fit-shape-to-text:t">
                  <w:txbxContent>
                    <w:p w14:paraId="6C9FF6C0" w14:textId="4B3E0C58" w:rsidR="00E15DEC" w:rsidRPr="00DB7BA4" w:rsidRDefault="00E15DEC" w:rsidP="00DB7BA4">
                      <w:pPr>
                        <w:tabs>
                          <w:tab w:val="left" w:pos="3324"/>
                        </w:tabs>
                        <w:rPr>
                          <w:rFonts w:ascii="Apple Chancery" w:hAnsi="Apple Chancery" w:cs="Apple Chancery"/>
                          <w:b/>
                          <w:noProof/>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through"/>
              </v:shape>
            </w:pict>
          </mc:Fallback>
        </mc:AlternateContent>
      </w:r>
    </w:p>
    <w:p w14:paraId="248C126A" w14:textId="1DB07B10" w:rsidR="000D7995" w:rsidRDefault="000D7995" w:rsidP="004416D5">
      <w:pPr>
        <w:tabs>
          <w:tab w:val="left" w:pos="3324"/>
        </w:tabs>
        <w:rPr>
          <w:rFonts w:ascii="Apple Chancery" w:hAnsi="Apple Chancery" w:cs="Apple Chancery"/>
          <w:sz w:val="48"/>
        </w:rPr>
      </w:pPr>
    </w:p>
    <w:p w14:paraId="2CAB32DE" w14:textId="50338D1A" w:rsidR="000D7995" w:rsidRDefault="000D7995" w:rsidP="000D7995">
      <w:pPr>
        <w:tabs>
          <w:tab w:val="left" w:pos="3324"/>
        </w:tabs>
        <w:jc w:val="center"/>
        <w:rPr>
          <w:rFonts w:ascii="Apple Chancery" w:hAnsi="Apple Chancery" w:cs="Apple Chancery"/>
          <w:sz w:val="48"/>
        </w:rPr>
      </w:pPr>
    </w:p>
    <w:p w14:paraId="670F17F4" w14:textId="6F38D830" w:rsidR="00176C86" w:rsidRDefault="00176C86" w:rsidP="000D7995">
      <w:pPr>
        <w:tabs>
          <w:tab w:val="left" w:pos="3324"/>
        </w:tabs>
        <w:jc w:val="center"/>
        <w:rPr>
          <w:rFonts w:ascii="Chalkduster" w:hAnsi="Chalkduster" w:cs="Apple Chancery"/>
          <w:sz w:val="48"/>
        </w:rPr>
      </w:pPr>
    </w:p>
    <w:p w14:paraId="4916DD75" w14:textId="6F5A1DDF" w:rsidR="00176C86" w:rsidRDefault="00176C86" w:rsidP="000D7995">
      <w:pPr>
        <w:tabs>
          <w:tab w:val="left" w:pos="3324"/>
        </w:tabs>
        <w:jc w:val="center"/>
        <w:rPr>
          <w:rFonts w:ascii="Chalkduster" w:hAnsi="Chalkduster" w:cs="Apple Chancery"/>
          <w:sz w:val="48"/>
        </w:rPr>
      </w:pPr>
    </w:p>
    <w:p w14:paraId="0D3AA7F9" w14:textId="77777777" w:rsidR="00176C86" w:rsidRDefault="00176C86" w:rsidP="000D7995">
      <w:pPr>
        <w:tabs>
          <w:tab w:val="left" w:pos="3324"/>
        </w:tabs>
        <w:jc w:val="center"/>
        <w:rPr>
          <w:rFonts w:ascii="Chalkduster" w:hAnsi="Chalkduster" w:cs="Apple Chancery"/>
          <w:sz w:val="48"/>
        </w:rPr>
      </w:pPr>
    </w:p>
    <w:p w14:paraId="1E4AC676" w14:textId="77777777" w:rsidR="00176C86" w:rsidRDefault="00176C86" w:rsidP="000D7995">
      <w:pPr>
        <w:tabs>
          <w:tab w:val="left" w:pos="3324"/>
        </w:tabs>
        <w:jc w:val="center"/>
        <w:rPr>
          <w:rFonts w:ascii="Chalkduster" w:hAnsi="Chalkduster" w:cs="Apple Chancery"/>
          <w:sz w:val="48"/>
        </w:rPr>
      </w:pPr>
    </w:p>
    <w:p w14:paraId="35AC6FE4" w14:textId="77777777" w:rsidR="00176C86" w:rsidRDefault="00176C86" w:rsidP="000D7995">
      <w:pPr>
        <w:tabs>
          <w:tab w:val="left" w:pos="3324"/>
        </w:tabs>
        <w:jc w:val="center"/>
        <w:rPr>
          <w:rFonts w:ascii="Chalkduster" w:hAnsi="Chalkduster" w:cs="Apple Chancery"/>
          <w:sz w:val="48"/>
        </w:rPr>
      </w:pPr>
    </w:p>
    <w:p w14:paraId="334D3B32" w14:textId="77777777" w:rsidR="00176C86" w:rsidRDefault="00176C86" w:rsidP="000D7995">
      <w:pPr>
        <w:tabs>
          <w:tab w:val="left" w:pos="3324"/>
        </w:tabs>
        <w:jc w:val="center"/>
        <w:rPr>
          <w:rFonts w:ascii="Chalkduster" w:hAnsi="Chalkduster" w:cs="Apple Chancery"/>
          <w:sz w:val="48"/>
        </w:rPr>
      </w:pPr>
    </w:p>
    <w:p w14:paraId="34E4BDF0" w14:textId="77777777" w:rsidR="00176C86" w:rsidRDefault="00176C86" w:rsidP="000D7995">
      <w:pPr>
        <w:tabs>
          <w:tab w:val="left" w:pos="3324"/>
        </w:tabs>
        <w:jc w:val="center"/>
        <w:rPr>
          <w:rFonts w:ascii="Chalkduster" w:hAnsi="Chalkduster" w:cs="Apple Chancery"/>
          <w:sz w:val="48"/>
        </w:rPr>
      </w:pPr>
    </w:p>
    <w:p w14:paraId="465772AF" w14:textId="77777777" w:rsidR="00176C86" w:rsidRDefault="00176C86" w:rsidP="000D7995">
      <w:pPr>
        <w:tabs>
          <w:tab w:val="left" w:pos="3324"/>
        </w:tabs>
        <w:jc w:val="center"/>
        <w:rPr>
          <w:rFonts w:ascii="Chalkduster" w:hAnsi="Chalkduster" w:cs="Apple Chancery"/>
          <w:sz w:val="48"/>
        </w:rPr>
      </w:pPr>
    </w:p>
    <w:p w14:paraId="23D77CE4" w14:textId="77777777" w:rsidR="00176C86" w:rsidRDefault="00176C86" w:rsidP="000D7995">
      <w:pPr>
        <w:tabs>
          <w:tab w:val="left" w:pos="3324"/>
        </w:tabs>
        <w:jc w:val="center"/>
        <w:rPr>
          <w:rFonts w:cs="Apple Chancery"/>
          <w:sz w:val="48"/>
        </w:rPr>
      </w:pPr>
    </w:p>
    <w:p w14:paraId="1CDEFE16" w14:textId="77777777" w:rsidR="00176C86" w:rsidRDefault="00176C86" w:rsidP="000D7995">
      <w:pPr>
        <w:tabs>
          <w:tab w:val="left" w:pos="3324"/>
        </w:tabs>
        <w:jc w:val="center"/>
        <w:rPr>
          <w:rFonts w:cs="Apple Chancery"/>
          <w:sz w:val="48"/>
        </w:rPr>
      </w:pPr>
    </w:p>
    <w:p w14:paraId="76604A4B" w14:textId="3A9174A8" w:rsidR="00176C86" w:rsidRPr="00176C86" w:rsidRDefault="00176C86" w:rsidP="00176C86">
      <w:pPr>
        <w:tabs>
          <w:tab w:val="left" w:pos="3324"/>
        </w:tabs>
        <w:jc w:val="center"/>
        <w:rPr>
          <w:rFonts w:ascii="Chalkduster" w:hAnsi="Chalkduster" w:cs="Apple Chancery"/>
          <w:sz w:val="48"/>
        </w:rPr>
      </w:pPr>
      <w:r>
        <w:rPr>
          <w:rFonts w:ascii="Chalkduster" w:hAnsi="Chalkduster" w:cs="Apple Chancery"/>
          <w:sz w:val="48"/>
        </w:rPr>
        <w:t>22</w:t>
      </w:r>
      <w:r w:rsidR="000D7995" w:rsidRPr="00176C86">
        <w:rPr>
          <w:rFonts w:ascii="Chalkduster" w:hAnsi="Chalkduster" w:cs="Apple Chancery"/>
          <w:sz w:val="48"/>
        </w:rPr>
        <w:t>-26 de Marzo</w:t>
      </w:r>
    </w:p>
    <w:p w14:paraId="44BD0205" w14:textId="4090BD95" w:rsidR="006E0130" w:rsidRDefault="00CB57D4" w:rsidP="00E73CEF">
      <w:pPr>
        <w:tabs>
          <w:tab w:val="left" w:pos="3324"/>
        </w:tabs>
        <w:jc w:val="center"/>
        <w:rPr>
          <w:b/>
          <w:sz w:val="44"/>
        </w:rPr>
      </w:pPr>
      <w:r>
        <w:rPr>
          <w:noProof/>
          <w:lang w:val="en-US"/>
        </w:rPr>
        <w:lastRenderedPageBreak/>
        <mc:AlternateContent>
          <mc:Choice Requires="wps">
            <w:drawing>
              <wp:anchor distT="0" distB="0" distL="114300" distR="114300" simplePos="0" relativeHeight="251683840" behindDoc="0" locked="0" layoutInCell="1" allowOverlap="1" wp14:anchorId="0BC5DD31" wp14:editId="6456ECA0">
                <wp:simplePos x="0" y="0"/>
                <wp:positionH relativeFrom="page">
                  <wp:posOffset>571500</wp:posOffset>
                </wp:positionH>
                <wp:positionV relativeFrom="page">
                  <wp:posOffset>342900</wp:posOffset>
                </wp:positionV>
                <wp:extent cx="205740" cy="9349740"/>
                <wp:effectExtent l="25400" t="25400" r="99060" b="9906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FiZ0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GLRYmd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6E0130" w:rsidRPr="007474E1">
        <w:rPr>
          <w:b/>
          <w:sz w:val="44"/>
        </w:rPr>
        <w:t>INTRODUCCION</w:t>
      </w:r>
    </w:p>
    <w:p w14:paraId="4987970D" w14:textId="77777777" w:rsidR="00DA1993" w:rsidRDefault="00DA1993" w:rsidP="00DA1993">
      <w:pPr>
        <w:tabs>
          <w:tab w:val="left" w:pos="3324"/>
        </w:tabs>
        <w:rPr>
          <w:b/>
        </w:rPr>
      </w:pPr>
    </w:p>
    <w:p w14:paraId="71BAAA8E" w14:textId="77777777" w:rsidR="00DA1993" w:rsidRDefault="00DA1993" w:rsidP="00DA1993">
      <w:pPr>
        <w:tabs>
          <w:tab w:val="left" w:pos="3324"/>
        </w:tabs>
        <w:rPr>
          <w:b/>
        </w:rPr>
      </w:pPr>
    </w:p>
    <w:p w14:paraId="60564EB3" w14:textId="68E6F14D" w:rsidR="00DA1993" w:rsidRDefault="000D7995" w:rsidP="000D7995">
      <w:pPr>
        <w:tabs>
          <w:tab w:val="left" w:pos="3324"/>
        </w:tabs>
        <w:spacing w:line="276" w:lineRule="auto"/>
      </w:pPr>
      <w:r>
        <w:t xml:space="preserve">     </w:t>
      </w:r>
      <w:r w:rsidR="00DA1993">
        <w:t xml:space="preserve">Este es un nuevo evento del Ministerio Juvenil que se acerca y esperamos que todos nuestros jóvenes puedan participar, cada iglesia tiene el deber de apoyarlos y se con toda seguridad que los pastores se involucrarán para que esto sea una realidad. </w:t>
      </w:r>
    </w:p>
    <w:p w14:paraId="36B1263E" w14:textId="77777777" w:rsidR="000D7995" w:rsidRDefault="000D7995" w:rsidP="000D7995">
      <w:pPr>
        <w:tabs>
          <w:tab w:val="left" w:pos="3324"/>
        </w:tabs>
        <w:spacing w:line="276" w:lineRule="auto"/>
      </w:pPr>
    </w:p>
    <w:p w14:paraId="166CFBAD" w14:textId="47DA52AF" w:rsidR="00E17F0B" w:rsidRDefault="000D7995" w:rsidP="000D7995">
      <w:pPr>
        <w:tabs>
          <w:tab w:val="left" w:pos="3324"/>
        </w:tabs>
        <w:spacing w:line="276" w:lineRule="auto"/>
      </w:pPr>
      <w:r>
        <w:t xml:space="preserve">      </w:t>
      </w:r>
      <w:r w:rsidR="00DA1993">
        <w:t xml:space="preserve">El II Camporee de nuestra Union tendrá como titulo ESFORZADO Y VALIENTE tomado de las palabras del </w:t>
      </w:r>
      <w:r w:rsidR="00E17F0B">
        <w:t>ángel</w:t>
      </w:r>
      <w:r w:rsidR="00DA1993">
        <w:t xml:space="preserve"> que </w:t>
      </w:r>
      <w:r w:rsidR="00E17F0B">
        <w:t>le hizo el llamado a Gedeón. Dios reconoce el esfuerzo y la valentía de Gedeón, y lo llama para enfrentar al enemigo que tenia sumiso al pueblo de Israel. Para Gedeón no fue fácil, probo a Dios mas de una vez para confi</w:t>
      </w:r>
      <w:r w:rsidR="00B47C79">
        <w:t>rmar su llamado y victoria. De 3</w:t>
      </w:r>
      <w:r w:rsidR="00E17F0B">
        <w:t>2,000 hombres en su ejercito solo quedo con 300 hombres y con esos hombres derroto a los amalecitas.</w:t>
      </w:r>
    </w:p>
    <w:p w14:paraId="4514F9B5" w14:textId="77777777" w:rsidR="000D7995" w:rsidRDefault="000D7995" w:rsidP="000D7995">
      <w:pPr>
        <w:tabs>
          <w:tab w:val="left" w:pos="3324"/>
        </w:tabs>
        <w:spacing w:line="276" w:lineRule="auto"/>
      </w:pPr>
    </w:p>
    <w:p w14:paraId="0A878670" w14:textId="408F4F7D" w:rsidR="00E17F0B" w:rsidRDefault="000D7995" w:rsidP="000D7995">
      <w:pPr>
        <w:tabs>
          <w:tab w:val="left" w:pos="3324"/>
        </w:tabs>
        <w:spacing w:line="276" w:lineRule="auto"/>
      </w:pPr>
      <w:r>
        <w:t xml:space="preserve">      </w:t>
      </w:r>
      <w:r w:rsidR="00E17F0B">
        <w:t>De igual manera hoy el Señor llama a jóvenes esforzados y valientes que estén dispuestos a enfrentar al enemigo. La batalla no es fácil pero ya Dios nos a dado pruebas de su llamado y victoria.</w:t>
      </w:r>
    </w:p>
    <w:p w14:paraId="50BC5EC8" w14:textId="77777777" w:rsidR="000D7995" w:rsidRDefault="000D7995" w:rsidP="000D7995">
      <w:pPr>
        <w:tabs>
          <w:tab w:val="left" w:pos="3324"/>
        </w:tabs>
        <w:spacing w:line="276" w:lineRule="auto"/>
      </w:pPr>
    </w:p>
    <w:p w14:paraId="0192F79A" w14:textId="54E9530A" w:rsidR="008B7305" w:rsidRDefault="000D7995" w:rsidP="000D7995">
      <w:pPr>
        <w:tabs>
          <w:tab w:val="left" w:pos="3324"/>
        </w:tabs>
        <w:spacing w:line="276" w:lineRule="auto"/>
      </w:pPr>
      <w:r>
        <w:t xml:space="preserve">      </w:t>
      </w:r>
      <w:r w:rsidR="00E17F0B">
        <w:t>Es nuestro anhelo que cada joven pueda</w:t>
      </w:r>
      <w:r w:rsidR="008B7305">
        <w:t xml:space="preserve"> experimentar y vivir la experiencia del llamado del Señor a través de cada evento de este camporee, los cuales han sido preparados y escogidos con un propósito especial de desarrollar todas las facultades espirituales, mentales y físicas. </w:t>
      </w:r>
    </w:p>
    <w:p w14:paraId="658D0A2D" w14:textId="77777777" w:rsidR="000D7995" w:rsidRDefault="000D7995" w:rsidP="000D7995">
      <w:pPr>
        <w:tabs>
          <w:tab w:val="left" w:pos="3324"/>
        </w:tabs>
        <w:spacing w:line="276" w:lineRule="auto"/>
      </w:pPr>
    </w:p>
    <w:p w14:paraId="68C6563C" w14:textId="16237E4D" w:rsidR="00E17F0B" w:rsidRDefault="000D7995" w:rsidP="000D7995">
      <w:pPr>
        <w:tabs>
          <w:tab w:val="left" w:pos="3324"/>
        </w:tabs>
        <w:spacing w:line="276" w:lineRule="auto"/>
      </w:pPr>
      <w:r>
        <w:t xml:space="preserve">      </w:t>
      </w:r>
      <w:r w:rsidR="008B7305">
        <w:t>Por lo cual puedo decirte que el Camporee ESFORZADO Y VALIENTE inicia desde el momento que tu recibes en tus manos este manual, recuerda aquí te presentamos el evento y las diferentes actividades, pero depende de ti como las ejecutaras.</w:t>
      </w:r>
    </w:p>
    <w:p w14:paraId="6ECC5349" w14:textId="77777777" w:rsidR="000D7995" w:rsidRDefault="000D7995" w:rsidP="000D7995">
      <w:pPr>
        <w:tabs>
          <w:tab w:val="left" w:pos="3324"/>
        </w:tabs>
        <w:spacing w:line="276" w:lineRule="auto"/>
      </w:pPr>
    </w:p>
    <w:p w14:paraId="7F146517" w14:textId="6AB11761" w:rsidR="008B7305" w:rsidRDefault="000D7995" w:rsidP="000D7995">
      <w:pPr>
        <w:tabs>
          <w:tab w:val="left" w:pos="3324"/>
        </w:tabs>
        <w:spacing w:line="276" w:lineRule="auto"/>
      </w:pPr>
      <w:r>
        <w:t xml:space="preserve">      </w:t>
      </w:r>
      <w:r w:rsidR="008B7305">
        <w:t>Dios te bendiga y te de la sabiduría para vencer todos los obstáculos que puedas encontrar a lo largo de este año, pero sobre todo que te de la victoria final.</w:t>
      </w:r>
    </w:p>
    <w:p w14:paraId="1218F927" w14:textId="41316506" w:rsidR="008B7305" w:rsidRDefault="008B7305" w:rsidP="000D7995">
      <w:pPr>
        <w:tabs>
          <w:tab w:val="left" w:pos="3324"/>
        </w:tabs>
        <w:spacing w:line="276" w:lineRule="auto"/>
      </w:pPr>
      <w:r>
        <w:t xml:space="preserve">Nos vemos en </w:t>
      </w:r>
      <w:r w:rsidR="001C603D">
        <w:t>el Camporee y no lo olvides se un joven ESFORZADO Y VALIENTE.</w:t>
      </w:r>
    </w:p>
    <w:p w14:paraId="1EFD7FA2" w14:textId="77777777" w:rsidR="001C603D" w:rsidRDefault="001C603D" w:rsidP="000D7995">
      <w:pPr>
        <w:tabs>
          <w:tab w:val="left" w:pos="3324"/>
        </w:tabs>
        <w:spacing w:line="276" w:lineRule="auto"/>
      </w:pPr>
    </w:p>
    <w:p w14:paraId="26DAC20D" w14:textId="77777777" w:rsidR="000D7995" w:rsidRDefault="000D7995" w:rsidP="00DA1993">
      <w:pPr>
        <w:tabs>
          <w:tab w:val="left" w:pos="3324"/>
        </w:tabs>
      </w:pPr>
    </w:p>
    <w:p w14:paraId="31533016" w14:textId="77777777" w:rsidR="000D7995" w:rsidRDefault="000D7995" w:rsidP="00DA1993">
      <w:pPr>
        <w:tabs>
          <w:tab w:val="left" w:pos="3324"/>
        </w:tabs>
      </w:pPr>
    </w:p>
    <w:p w14:paraId="5F687AC8" w14:textId="77777777" w:rsidR="000D7995" w:rsidRDefault="000D7995" w:rsidP="00DA1993">
      <w:pPr>
        <w:tabs>
          <w:tab w:val="left" w:pos="3324"/>
        </w:tabs>
      </w:pPr>
    </w:p>
    <w:p w14:paraId="463B2CBD" w14:textId="77777777" w:rsidR="000D7995" w:rsidRDefault="000D7995" w:rsidP="00DA1993">
      <w:pPr>
        <w:tabs>
          <w:tab w:val="left" w:pos="3324"/>
        </w:tabs>
      </w:pPr>
    </w:p>
    <w:p w14:paraId="7E162544" w14:textId="57AC703C" w:rsidR="001C603D" w:rsidRDefault="001C603D" w:rsidP="00DA1993">
      <w:pPr>
        <w:tabs>
          <w:tab w:val="left" w:pos="3324"/>
        </w:tabs>
      </w:pPr>
      <w:r>
        <w:t>Pr. Zamir Sarmiento</w:t>
      </w:r>
    </w:p>
    <w:p w14:paraId="32A0A37B" w14:textId="2EF33116" w:rsidR="001C603D" w:rsidRDefault="001C603D" w:rsidP="00DA1993">
      <w:pPr>
        <w:tabs>
          <w:tab w:val="left" w:pos="3324"/>
        </w:tabs>
      </w:pPr>
      <w:r>
        <w:t>Director de</w:t>
      </w:r>
      <w:r w:rsidR="004712CE">
        <w:t xml:space="preserve"> Jóvenes</w:t>
      </w:r>
    </w:p>
    <w:p w14:paraId="170BB5D3" w14:textId="3F8406FF" w:rsidR="004712CE" w:rsidRDefault="004712CE" w:rsidP="00DA1993">
      <w:pPr>
        <w:tabs>
          <w:tab w:val="left" w:pos="3324"/>
        </w:tabs>
      </w:pPr>
      <w:r>
        <w:t>Union Hondureña</w:t>
      </w:r>
    </w:p>
    <w:p w14:paraId="6D0A33AB" w14:textId="77777777" w:rsidR="00E17F0B" w:rsidRPr="00DA1993" w:rsidRDefault="00E17F0B" w:rsidP="00DA1993">
      <w:pPr>
        <w:tabs>
          <w:tab w:val="left" w:pos="3324"/>
        </w:tabs>
      </w:pPr>
    </w:p>
    <w:p w14:paraId="0327AC13" w14:textId="1FBBC285" w:rsidR="0043588F" w:rsidRDefault="00CB57D4" w:rsidP="0043588F">
      <w:pPr>
        <w:tabs>
          <w:tab w:val="left" w:pos="3324"/>
        </w:tabs>
        <w:jc w:val="center"/>
        <w:rPr>
          <w:b/>
          <w:sz w:val="44"/>
        </w:rPr>
      </w:pPr>
      <w:r>
        <w:rPr>
          <w:noProof/>
          <w:lang w:val="en-US"/>
        </w:rPr>
        <mc:AlternateContent>
          <mc:Choice Requires="wps">
            <w:drawing>
              <wp:anchor distT="0" distB="0" distL="114300" distR="114300" simplePos="0" relativeHeight="251685888" behindDoc="0" locked="0" layoutInCell="1" allowOverlap="1" wp14:anchorId="01222F47" wp14:editId="0D71048E">
                <wp:simplePos x="0" y="0"/>
                <wp:positionH relativeFrom="page">
                  <wp:posOffset>571500</wp:posOffset>
                </wp:positionH>
                <wp:positionV relativeFrom="page">
                  <wp:posOffset>342900</wp:posOffset>
                </wp:positionV>
                <wp:extent cx="205740" cy="9349740"/>
                <wp:effectExtent l="25400" t="25400" r="99060" b="99060"/>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jU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JXi/o1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43588F" w:rsidRPr="007474E1">
        <w:rPr>
          <w:b/>
          <w:sz w:val="44"/>
        </w:rPr>
        <w:t>Objetivos</w:t>
      </w:r>
    </w:p>
    <w:p w14:paraId="35C77320" w14:textId="77777777" w:rsidR="003C310E" w:rsidRDefault="003C310E" w:rsidP="0043588F">
      <w:pPr>
        <w:tabs>
          <w:tab w:val="left" w:pos="3324"/>
        </w:tabs>
        <w:jc w:val="center"/>
        <w:rPr>
          <w:b/>
          <w:sz w:val="44"/>
        </w:rPr>
      </w:pPr>
    </w:p>
    <w:p w14:paraId="26F09947" w14:textId="14B0CA61" w:rsidR="002E682A" w:rsidRPr="0061383C" w:rsidRDefault="002E682A"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w:rPr>
      </w:pPr>
      <w:r w:rsidRPr="0061383C">
        <w:rPr>
          <w:rFonts w:cs="Times New Roman"/>
        </w:rPr>
        <w:t>“ESFORZADO Y VALIENTE”</w:t>
      </w:r>
      <w:r w:rsidRPr="0061383C">
        <w:rPr>
          <w:rFonts w:cs="Times"/>
        </w:rPr>
        <w:t xml:space="preserve"> </w:t>
      </w:r>
      <w:r w:rsidRPr="0061383C">
        <w:rPr>
          <w:rFonts w:cs="Times New Roman"/>
        </w:rPr>
        <w:t xml:space="preserve">reafirme el compromiso </w:t>
      </w:r>
      <w:r w:rsidR="0061383C" w:rsidRPr="0061383C">
        <w:rPr>
          <w:rFonts w:cs="Times New Roman"/>
        </w:rPr>
        <w:t>de cada joven de nuestras iglesias en la Union Hondureña.</w:t>
      </w:r>
    </w:p>
    <w:p w14:paraId="332E6034" w14:textId="7F27B957" w:rsidR="0061383C" w:rsidRPr="0061383C" w:rsidRDefault="0061383C"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New Roman"/>
        </w:rPr>
      </w:pPr>
      <w:r w:rsidRPr="0061383C">
        <w:rPr>
          <w:rFonts w:cs="Times New Roman"/>
        </w:rPr>
        <w:t>Cumplir con la misión de la iglesia en la participación de las actividades misioneras y del servicio a la comunidad y social.</w:t>
      </w:r>
    </w:p>
    <w:p w14:paraId="4C8A94BF" w14:textId="11ED3083" w:rsidR="002E682A" w:rsidRPr="0061383C" w:rsidRDefault="0061383C"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New Roman"/>
        </w:rPr>
      </w:pPr>
      <w:r w:rsidRPr="0061383C">
        <w:rPr>
          <w:rFonts w:cs="Times New Roman"/>
        </w:rPr>
        <w:t>Fomentar</w:t>
      </w:r>
      <w:r w:rsidR="002E682A" w:rsidRPr="0061383C">
        <w:rPr>
          <w:rFonts w:cs="Times New Roman"/>
        </w:rPr>
        <w:t xml:space="preserve"> un ambiente de </w:t>
      </w:r>
      <w:r w:rsidRPr="0061383C">
        <w:rPr>
          <w:rFonts w:cs="Times New Roman"/>
        </w:rPr>
        <w:t xml:space="preserve">unidad, </w:t>
      </w:r>
      <w:r w:rsidR="002E682A" w:rsidRPr="0061383C">
        <w:rPr>
          <w:rFonts w:cs="Times New Roman"/>
        </w:rPr>
        <w:t xml:space="preserve">amistad y camaradería cristiano entre los acampantes a </w:t>
      </w:r>
      <w:r w:rsidR="002E682A" w:rsidRPr="0061383C">
        <w:rPr>
          <w:rFonts w:cs="Times"/>
        </w:rPr>
        <w:t> </w:t>
      </w:r>
      <w:r w:rsidR="002E682A" w:rsidRPr="0061383C">
        <w:rPr>
          <w:rFonts w:cs="Times New Roman"/>
        </w:rPr>
        <w:t>través del pr</w:t>
      </w:r>
      <w:r w:rsidRPr="0061383C">
        <w:rPr>
          <w:rFonts w:cs="Times New Roman"/>
        </w:rPr>
        <w:t>ograma y actividad del campamento.</w:t>
      </w:r>
      <w:r w:rsidR="002E682A" w:rsidRPr="0061383C">
        <w:rPr>
          <w:rFonts w:cs="Times New Roman"/>
        </w:rPr>
        <w:t xml:space="preserve"> </w:t>
      </w:r>
    </w:p>
    <w:p w14:paraId="73E13ABE" w14:textId="026BB4FC" w:rsidR="002E682A" w:rsidRPr="0061383C" w:rsidRDefault="002E682A"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New Roman"/>
        </w:rPr>
      </w:pPr>
      <w:r w:rsidRPr="0061383C">
        <w:rPr>
          <w:rFonts w:cs="Times New Roman"/>
        </w:rPr>
        <w:t xml:space="preserve">Ser llenos del Espíritu Santo para ser victoriosos en esta tierra e idóneos para </w:t>
      </w:r>
      <w:r w:rsidRPr="0061383C">
        <w:rPr>
          <w:rFonts w:cs="Times"/>
        </w:rPr>
        <w:t> </w:t>
      </w:r>
      <w:r w:rsidRPr="0061383C">
        <w:rPr>
          <w:rFonts w:cs="Times New Roman"/>
        </w:rPr>
        <w:t>el Reino de los Cielos. </w:t>
      </w:r>
    </w:p>
    <w:p w14:paraId="520AEBDA" w14:textId="21D9A59C" w:rsidR="002E682A" w:rsidRPr="0061383C" w:rsidRDefault="002E682A"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New Roman"/>
        </w:rPr>
      </w:pPr>
      <w:r w:rsidRPr="0061383C">
        <w:rPr>
          <w:rFonts w:cs="Times New Roman"/>
        </w:rPr>
        <w:t xml:space="preserve">Fortalecer el Ministerio Juvenil Adventista en la Unión Hondureña </w:t>
      </w:r>
      <w:r w:rsidRPr="0061383C">
        <w:rPr>
          <w:rFonts w:cs="Times"/>
        </w:rPr>
        <w:t> </w:t>
      </w:r>
      <w:r w:rsidR="0061383C" w:rsidRPr="0061383C">
        <w:rPr>
          <w:rFonts w:cs="Times"/>
        </w:rPr>
        <w:t xml:space="preserve">y </w:t>
      </w:r>
      <w:r w:rsidRPr="0061383C">
        <w:rPr>
          <w:rFonts w:cs="Times New Roman"/>
        </w:rPr>
        <w:t xml:space="preserve">motivando a los líderes a la consolidación y organización del movimiento </w:t>
      </w:r>
      <w:r w:rsidRPr="0061383C">
        <w:rPr>
          <w:rFonts w:cs="Times"/>
        </w:rPr>
        <w:t> </w:t>
      </w:r>
      <w:r w:rsidRPr="0061383C">
        <w:rPr>
          <w:rFonts w:cs="Times New Roman"/>
        </w:rPr>
        <w:t xml:space="preserve">joven. </w:t>
      </w:r>
    </w:p>
    <w:p w14:paraId="790AEBBA" w14:textId="564D7D6F" w:rsidR="0061383C" w:rsidRPr="0061383C" w:rsidRDefault="0061383C" w:rsidP="003C310E">
      <w:pPr>
        <w:pStyle w:val="ListParagraph"/>
        <w:widowControl w:val="0"/>
        <w:numPr>
          <w:ilvl w:val="0"/>
          <w:numId w:val="26"/>
        </w:numPr>
        <w:tabs>
          <w:tab w:val="left" w:pos="220"/>
          <w:tab w:val="left" w:pos="720"/>
        </w:tabs>
        <w:autoSpaceDE w:val="0"/>
        <w:autoSpaceDN w:val="0"/>
        <w:adjustRightInd w:val="0"/>
        <w:spacing w:after="240" w:line="360" w:lineRule="auto"/>
        <w:rPr>
          <w:rFonts w:cs="Times"/>
        </w:rPr>
      </w:pPr>
      <w:r w:rsidRPr="0061383C">
        <w:rPr>
          <w:rFonts w:cs="Times New Roman"/>
        </w:rPr>
        <w:t>Que nuestros lideres sean un ejemplo a seguir en espíritu, actitudes y acciones.</w:t>
      </w:r>
    </w:p>
    <w:p w14:paraId="58B2D93E" w14:textId="77777777" w:rsidR="002E682A" w:rsidRDefault="002E682A" w:rsidP="0043588F">
      <w:pPr>
        <w:tabs>
          <w:tab w:val="left" w:pos="3324"/>
        </w:tabs>
        <w:jc w:val="center"/>
        <w:rPr>
          <w:sz w:val="28"/>
        </w:rPr>
      </w:pPr>
    </w:p>
    <w:p w14:paraId="52F48514" w14:textId="77777777" w:rsidR="00F938D5" w:rsidRPr="000D1D6E" w:rsidRDefault="00F938D5" w:rsidP="0043588F">
      <w:pPr>
        <w:tabs>
          <w:tab w:val="left" w:pos="3324"/>
        </w:tabs>
        <w:jc w:val="center"/>
        <w:rPr>
          <w:sz w:val="28"/>
        </w:rPr>
      </w:pPr>
    </w:p>
    <w:p w14:paraId="16A1D211" w14:textId="77777777" w:rsidR="00AE37B6" w:rsidRDefault="00AE37B6" w:rsidP="002961FA">
      <w:pPr>
        <w:widowControl w:val="0"/>
        <w:autoSpaceDE w:val="0"/>
        <w:autoSpaceDN w:val="0"/>
        <w:adjustRightInd w:val="0"/>
        <w:spacing w:after="240"/>
        <w:jc w:val="center"/>
        <w:rPr>
          <w:b/>
          <w:sz w:val="44"/>
        </w:rPr>
      </w:pPr>
    </w:p>
    <w:p w14:paraId="59048528" w14:textId="77777777" w:rsidR="00AE37B6" w:rsidRDefault="00AE37B6" w:rsidP="002961FA">
      <w:pPr>
        <w:widowControl w:val="0"/>
        <w:autoSpaceDE w:val="0"/>
        <w:autoSpaceDN w:val="0"/>
        <w:adjustRightInd w:val="0"/>
        <w:spacing w:after="240"/>
        <w:jc w:val="center"/>
        <w:rPr>
          <w:b/>
          <w:sz w:val="44"/>
        </w:rPr>
      </w:pPr>
    </w:p>
    <w:p w14:paraId="1D75251A" w14:textId="77777777" w:rsidR="00AE37B6" w:rsidRDefault="00AE37B6" w:rsidP="002961FA">
      <w:pPr>
        <w:widowControl w:val="0"/>
        <w:autoSpaceDE w:val="0"/>
        <w:autoSpaceDN w:val="0"/>
        <w:adjustRightInd w:val="0"/>
        <w:spacing w:after="240"/>
        <w:jc w:val="center"/>
        <w:rPr>
          <w:b/>
          <w:sz w:val="44"/>
        </w:rPr>
      </w:pPr>
    </w:p>
    <w:p w14:paraId="321D1A8E" w14:textId="77777777" w:rsidR="00AE37B6" w:rsidRDefault="00AE37B6" w:rsidP="002961FA">
      <w:pPr>
        <w:widowControl w:val="0"/>
        <w:autoSpaceDE w:val="0"/>
        <w:autoSpaceDN w:val="0"/>
        <w:adjustRightInd w:val="0"/>
        <w:spacing w:after="240"/>
        <w:jc w:val="center"/>
        <w:rPr>
          <w:b/>
          <w:sz w:val="44"/>
        </w:rPr>
      </w:pPr>
    </w:p>
    <w:p w14:paraId="219097B3" w14:textId="77777777" w:rsidR="00AE37B6" w:rsidRDefault="00AE37B6" w:rsidP="002961FA">
      <w:pPr>
        <w:widowControl w:val="0"/>
        <w:autoSpaceDE w:val="0"/>
        <w:autoSpaceDN w:val="0"/>
        <w:adjustRightInd w:val="0"/>
        <w:spacing w:after="240"/>
        <w:jc w:val="center"/>
        <w:rPr>
          <w:b/>
          <w:sz w:val="44"/>
        </w:rPr>
      </w:pPr>
    </w:p>
    <w:p w14:paraId="431866E6" w14:textId="77777777" w:rsidR="00AE37B6" w:rsidRDefault="00AE37B6" w:rsidP="002961FA">
      <w:pPr>
        <w:widowControl w:val="0"/>
        <w:autoSpaceDE w:val="0"/>
        <w:autoSpaceDN w:val="0"/>
        <w:adjustRightInd w:val="0"/>
        <w:spacing w:after="240"/>
        <w:jc w:val="center"/>
        <w:rPr>
          <w:b/>
          <w:sz w:val="44"/>
        </w:rPr>
      </w:pPr>
    </w:p>
    <w:p w14:paraId="1EB566FF" w14:textId="77777777" w:rsidR="0061383C" w:rsidRDefault="0061383C" w:rsidP="0061383C">
      <w:pPr>
        <w:widowControl w:val="0"/>
        <w:autoSpaceDE w:val="0"/>
        <w:autoSpaceDN w:val="0"/>
        <w:adjustRightInd w:val="0"/>
        <w:spacing w:after="240"/>
        <w:rPr>
          <w:b/>
          <w:sz w:val="44"/>
        </w:rPr>
      </w:pPr>
    </w:p>
    <w:p w14:paraId="1A4868F7" w14:textId="1B19C9D6" w:rsidR="00AE37B6" w:rsidRPr="00AE37B6" w:rsidRDefault="00CB57D4" w:rsidP="002961FA">
      <w:pPr>
        <w:widowControl w:val="0"/>
        <w:autoSpaceDE w:val="0"/>
        <w:autoSpaceDN w:val="0"/>
        <w:adjustRightInd w:val="0"/>
        <w:spacing w:after="240"/>
        <w:jc w:val="center"/>
        <w:rPr>
          <w:rFonts w:ascii="Times" w:hAnsi="Times" w:cs="Times"/>
          <w:sz w:val="40"/>
          <w:szCs w:val="48"/>
          <w:lang w:val="en-US"/>
        </w:rPr>
      </w:pPr>
      <w:r>
        <w:rPr>
          <w:noProof/>
          <w:lang w:val="en-US"/>
        </w:rPr>
        <mc:AlternateContent>
          <mc:Choice Requires="wps">
            <w:drawing>
              <wp:anchor distT="0" distB="0" distL="114300" distR="114300" simplePos="0" relativeHeight="251687936" behindDoc="0" locked="0" layoutInCell="1" allowOverlap="1" wp14:anchorId="4760DEC9" wp14:editId="19A84BCC">
                <wp:simplePos x="0" y="0"/>
                <wp:positionH relativeFrom="page">
                  <wp:posOffset>571500</wp:posOffset>
                </wp:positionH>
                <wp:positionV relativeFrom="page">
                  <wp:posOffset>342900</wp:posOffset>
                </wp:positionV>
                <wp:extent cx="205740" cy="9349740"/>
                <wp:effectExtent l="25400" t="25400" r="99060" b="9906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M2wK2l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2961FA" w:rsidRPr="00AE37B6">
        <w:rPr>
          <w:rFonts w:ascii="Times" w:hAnsi="Times" w:cs="Times"/>
          <w:sz w:val="40"/>
          <w:szCs w:val="48"/>
          <w:lang w:val="en-US"/>
        </w:rPr>
        <w:t xml:space="preserve">AUTORIDADES DEL CAMPOREE </w:t>
      </w:r>
    </w:p>
    <w:p w14:paraId="15B1BAB2" w14:textId="66EF9E73" w:rsidR="002961FA" w:rsidRPr="00AE37B6" w:rsidRDefault="002961FA" w:rsidP="002961FA">
      <w:pPr>
        <w:widowControl w:val="0"/>
        <w:autoSpaceDE w:val="0"/>
        <w:autoSpaceDN w:val="0"/>
        <w:adjustRightInd w:val="0"/>
        <w:spacing w:after="240"/>
        <w:jc w:val="center"/>
        <w:rPr>
          <w:rFonts w:ascii="Times" w:hAnsi="Times" w:cs="Times"/>
          <w:b/>
          <w:sz w:val="28"/>
        </w:rPr>
      </w:pPr>
      <w:r w:rsidRPr="00AE37B6">
        <w:rPr>
          <w:rFonts w:ascii="Times" w:hAnsi="Times" w:cs="Times"/>
          <w:b/>
          <w:sz w:val="36"/>
          <w:szCs w:val="32"/>
        </w:rPr>
        <w:t>Presidente de Unión</w:t>
      </w:r>
    </w:p>
    <w:p w14:paraId="5E53EE8B" w14:textId="37A3E685" w:rsidR="002961FA" w:rsidRPr="002961FA" w:rsidRDefault="002961FA" w:rsidP="002961FA">
      <w:pPr>
        <w:widowControl w:val="0"/>
        <w:autoSpaceDE w:val="0"/>
        <w:autoSpaceDN w:val="0"/>
        <w:adjustRightInd w:val="0"/>
        <w:spacing w:after="240"/>
        <w:jc w:val="center"/>
        <w:rPr>
          <w:rFonts w:ascii="Times" w:hAnsi="Times" w:cs="Times"/>
        </w:rPr>
      </w:pPr>
      <w:r w:rsidRPr="002961FA">
        <w:rPr>
          <w:rFonts w:ascii="Calisto MT" w:hAnsi="Calisto MT" w:cs="Calisto MT"/>
          <w:sz w:val="32"/>
          <w:szCs w:val="32"/>
        </w:rPr>
        <w:t>Pr. Adán Ramos</w:t>
      </w:r>
    </w:p>
    <w:p w14:paraId="54F326F5" w14:textId="3C2FA8E2" w:rsidR="002961FA" w:rsidRPr="00AE37B6" w:rsidRDefault="002961FA" w:rsidP="002961FA">
      <w:pPr>
        <w:widowControl w:val="0"/>
        <w:autoSpaceDE w:val="0"/>
        <w:autoSpaceDN w:val="0"/>
        <w:adjustRightInd w:val="0"/>
        <w:spacing w:after="240"/>
        <w:jc w:val="center"/>
        <w:rPr>
          <w:rFonts w:ascii="Times" w:hAnsi="Times" w:cs="Times"/>
          <w:b/>
          <w:sz w:val="28"/>
        </w:rPr>
      </w:pPr>
      <w:r w:rsidRPr="00AE37B6">
        <w:rPr>
          <w:rFonts w:ascii="Times" w:hAnsi="Times" w:cs="Times"/>
          <w:b/>
          <w:sz w:val="36"/>
          <w:szCs w:val="32"/>
        </w:rPr>
        <w:t>Secretario de Unión</w:t>
      </w:r>
    </w:p>
    <w:p w14:paraId="0F2A6464" w14:textId="36E34A16" w:rsidR="002961FA" w:rsidRPr="002961FA" w:rsidRDefault="002961FA" w:rsidP="002961FA">
      <w:pPr>
        <w:widowControl w:val="0"/>
        <w:autoSpaceDE w:val="0"/>
        <w:autoSpaceDN w:val="0"/>
        <w:adjustRightInd w:val="0"/>
        <w:spacing w:after="240"/>
        <w:jc w:val="center"/>
        <w:rPr>
          <w:rFonts w:ascii="Times" w:hAnsi="Times" w:cs="Times"/>
        </w:rPr>
      </w:pPr>
      <w:r>
        <w:rPr>
          <w:rFonts w:ascii="Calisto MT" w:hAnsi="Calisto MT" w:cs="Calisto MT"/>
          <w:sz w:val="32"/>
          <w:szCs w:val="32"/>
        </w:rPr>
        <w:t>Pr. Roberto Brown</w:t>
      </w:r>
    </w:p>
    <w:p w14:paraId="685A0C91" w14:textId="791A1E99" w:rsidR="002961FA" w:rsidRPr="00AE37B6" w:rsidRDefault="002961FA" w:rsidP="002961FA">
      <w:pPr>
        <w:widowControl w:val="0"/>
        <w:autoSpaceDE w:val="0"/>
        <w:autoSpaceDN w:val="0"/>
        <w:adjustRightInd w:val="0"/>
        <w:spacing w:after="240"/>
        <w:jc w:val="center"/>
        <w:rPr>
          <w:rFonts w:ascii="Times" w:hAnsi="Times" w:cs="Times"/>
          <w:b/>
          <w:sz w:val="28"/>
        </w:rPr>
      </w:pPr>
      <w:r w:rsidRPr="00AE37B6">
        <w:rPr>
          <w:rFonts w:ascii="Times" w:hAnsi="Times" w:cs="Times"/>
          <w:b/>
          <w:sz w:val="36"/>
          <w:szCs w:val="32"/>
        </w:rPr>
        <w:t>Tesorero de Unión</w:t>
      </w:r>
    </w:p>
    <w:p w14:paraId="61A11860" w14:textId="358B34D6" w:rsidR="002961FA" w:rsidRPr="002961FA" w:rsidRDefault="002961FA" w:rsidP="002961FA">
      <w:pPr>
        <w:widowControl w:val="0"/>
        <w:autoSpaceDE w:val="0"/>
        <w:autoSpaceDN w:val="0"/>
        <w:adjustRightInd w:val="0"/>
        <w:spacing w:after="240"/>
        <w:jc w:val="center"/>
        <w:rPr>
          <w:rFonts w:ascii="Times" w:hAnsi="Times" w:cs="Times"/>
        </w:rPr>
      </w:pPr>
      <w:r>
        <w:rPr>
          <w:rFonts w:ascii="Calisto MT" w:hAnsi="Calisto MT" w:cs="Calisto MT"/>
          <w:sz w:val="32"/>
          <w:szCs w:val="32"/>
        </w:rPr>
        <w:t xml:space="preserve">Lic. Juan José Moran </w:t>
      </w:r>
    </w:p>
    <w:p w14:paraId="7C3104D2" w14:textId="441DDFCE" w:rsidR="002961FA" w:rsidRPr="00AE37B6" w:rsidRDefault="002961FA" w:rsidP="002961FA">
      <w:pPr>
        <w:widowControl w:val="0"/>
        <w:autoSpaceDE w:val="0"/>
        <w:autoSpaceDN w:val="0"/>
        <w:adjustRightInd w:val="0"/>
        <w:spacing w:after="240"/>
        <w:jc w:val="center"/>
        <w:rPr>
          <w:rFonts w:ascii="Times" w:hAnsi="Times" w:cs="Times"/>
          <w:b/>
          <w:sz w:val="28"/>
        </w:rPr>
      </w:pPr>
      <w:r w:rsidRPr="00AE37B6">
        <w:rPr>
          <w:rFonts w:ascii="Times" w:hAnsi="Times" w:cs="Times"/>
          <w:b/>
          <w:sz w:val="36"/>
          <w:szCs w:val="32"/>
        </w:rPr>
        <w:t xml:space="preserve">Departamental de Ministerios Juveniles Unión </w:t>
      </w:r>
    </w:p>
    <w:p w14:paraId="47126BE9" w14:textId="715DC69C" w:rsidR="00AE37B6" w:rsidRDefault="00AE37B6" w:rsidP="00AE37B6">
      <w:pPr>
        <w:widowControl w:val="0"/>
        <w:autoSpaceDE w:val="0"/>
        <w:autoSpaceDN w:val="0"/>
        <w:adjustRightInd w:val="0"/>
        <w:spacing w:after="240"/>
        <w:jc w:val="center"/>
        <w:rPr>
          <w:rFonts w:ascii="Calisto MT" w:hAnsi="Calisto MT" w:cs="Calisto MT"/>
          <w:sz w:val="32"/>
          <w:szCs w:val="32"/>
        </w:rPr>
      </w:pPr>
      <w:r>
        <w:rPr>
          <w:rFonts w:ascii="Calisto MT" w:hAnsi="Calisto MT" w:cs="Calisto MT"/>
          <w:sz w:val="32"/>
          <w:szCs w:val="32"/>
        </w:rPr>
        <w:t>Pr. Zamir Sarmiento</w:t>
      </w:r>
    </w:p>
    <w:p w14:paraId="3A79E548" w14:textId="3599309B" w:rsidR="00AE37B6" w:rsidRPr="00AE37B6" w:rsidRDefault="00AE37B6" w:rsidP="00AE37B6">
      <w:pPr>
        <w:widowControl w:val="0"/>
        <w:autoSpaceDE w:val="0"/>
        <w:autoSpaceDN w:val="0"/>
        <w:adjustRightInd w:val="0"/>
        <w:spacing w:after="240"/>
        <w:jc w:val="center"/>
        <w:rPr>
          <w:rFonts w:ascii="Calisto MT" w:hAnsi="Calisto MT" w:cs="Calisto MT"/>
          <w:sz w:val="32"/>
          <w:szCs w:val="32"/>
        </w:rPr>
      </w:pPr>
      <w:r>
        <w:rPr>
          <w:rFonts w:ascii="Calisto MT" w:hAnsi="Calisto MT" w:cs="Calisto MT"/>
          <w:sz w:val="32"/>
          <w:szCs w:val="32"/>
        </w:rPr>
        <w:t>Asistente: Enma Ortega</w:t>
      </w:r>
    </w:p>
    <w:p w14:paraId="419BBA20" w14:textId="7E96D7C0" w:rsidR="002961FA" w:rsidRPr="00AE37B6" w:rsidRDefault="002961FA" w:rsidP="002961FA">
      <w:pPr>
        <w:widowControl w:val="0"/>
        <w:autoSpaceDE w:val="0"/>
        <w:autoSpaceDN w:val="0"/>
        <w:adjustRightInd w:val="0"/>
        <w:spacing w:after="240"/>
        <w:jc w:val="center"/>
        <w:rPr>
          <w:rFonts w:ascii="Times" w:hAnsi="Times" w:cs="Times"/>
          <w:b/>
          <w:sz w:val="28"/>
        </w:rPr>
      </w:pPr>
      <w:r w:rsidRPr="00AE37B6">
        <w:rPr>
          <w:rFonts w:ascii="Times" w:hAnsi="Times" w:cs="Times"/>
          <w:b/>
          <w:sz w:val="36"/>
          <w:szCs w:val="32"/>
        </w:rPr>
        <w:t>Directores de Ministerios Juveniles de Campo</w:t>
      </w:r>
    </w:p>
    <w:p w14:paraId="6F67F275" w14:textId="5945EBA6" w:rsidR="002961FA" w:rsidRPr="00AE37B6" w:rsidRDefault="002961FA" w:rsidP="002961FA">
      <w:pPr>
        <w:widowControl w:val="0"/>
        <w:autoSpaceDE w:val="0"/>
        <w:autoSpaceDN w:val="0"/>
        <w:adjustRightInd w:val="0"/>
        <w:spacing w:after="240"/>
        <w:jc w:val="center"/>
        <w:rPr>
          <w:rFonts w:ascii="Times" w:hAnsi="Times" w:cs="Times"/>
          <w:b/>
          <w:sz w:val="32"/>
          <w:szCs w:val="32"/>
        </w:rPr>
      </w:pPr>
      <w:r w:rsidRPr="00AE37B6">
        <w:rPr>
          <w:rFonts w:ascii="Times" w:hAnsi="Times" w:cs="Times"/>
          <w:b/>
          <w:sz w:val="32"/>
          <w:szCs w:val="32"/>
        </w:rPr>
        <w:t>Asociación Central</w:t>
      </w:r>
    </w:p>
    <w:p w14:paraId="50EA6D5E" w14:textId="4C729ECB" w:rsidR="00AE37B6" w:rsidRPr="00AE37B6" w:rsidRDefault="002961FA" w:rsidP="00AE37B6">
      <w:pPr>
        <w:widowControl w:val="0"/>
        <w:autoSpaceDE w:val="0"/>
        <w:autoSpaceDN w:val="0"/>
        <w:adjustRightInd w:val="0"/>
        <w:spacing w:after="240"/>
        <w:jc w:val="center"/>
        <w:rPr>
          <w:rFonts w:ascii="Calisto MT" w:hAnsi="Calisto MT" w:cs="Calisto MT"/>
          <w:sz w:val="32"/>
          <w:szCs w:val="32"/>
        </w:rPr>
      </w:pPr>
      <w:r w:rsidRPr="002961FA">
        <w:rPr>
          <w:rFonts w:ascii="Times" w:hAnsi="Times" w:cs="Times"/>
          <w:sz w:val="32"/>
          <w:szCs w:val="32"/>
        </w:rPr>
        <w:t xml:space="preserve"> </w:t>
      </w:r>
      <w:r>
        <w:rPr>
          <w:rFonts w:ascii="Calisto MT" w:hAnsi="Calisto MT" w:cs="Calisto MT"/>
          <w:sz w:val="32"/>
          <w:szCs w:val="32"/>
        </w:rPr>
        <w:t xml:space="preserve">Pr. Luis </w:t>
      </w:r>
      <w:r w:rsidR="00AE37B6">
        <w:rPr>
          <w:rFonts w:ascii="Calisto MT" w:hAnsi="Calisto MT" w:cs="Calisto MT"/>
          <w:sz w:val="32"/>
          <w:szCs w:val="32"/>
        </w:rPr>
        <w:t>Velásquez</w:t>
      </w:r>
    </w:p>
    <w:p w14:paraId="507FE332" w14:textId="6518D84C" w:rsidR="002961FA" w:rsidRPr="00AE37B6" w:rsidRDefault="002961FA" w:rsidP="002961FA">
      <w:pPr>
        <w:widowControl w:val="0"/>
        <w:autoSpaceDE w:val="0"/>
        <w:autoSpaceDN w:val="0"/>
        <w:adjustRightInd w:val="0"/>
        <w:spacing w:after="240"/>
        <w:jc w:val="center"/>
        <w:rPr>
          <w:rFonts w:ascii="Times" w:hAnsi="Times" w:cs="Times"/>
          <w:b/>
          <w:sz w:val="32"/>
          <w:szCs w:val="32"/>
        </w:rPr>
      </w:pPr>
      <w:r w:rsidRPr="00AE37B6">
        <w:rPr>
          <w:rFonts w:ascii="Times" w:hAnsi="Times" w:cs="Times"/>
          <w:b/>
          <w:sz w:val="32"/>
          <w:szCs w:val="32"/>
        </w:rPr>
        <w:t xml:space="preserve">Asociación </w:t>
      </w:r>
      <w:proofErr w:type="spellStart"/>
      <w:r w:rsidRPr="00AE37B6">
        <w:rPr>
          <w:rFonts w:ascii="Times" w:hAnsi="Times" w:cs="Times"/>
          <w:b/>
          <w:sz w:val="32"/>
          <w:szCs w:val="32"/>
        </w:rPr>
        <w:t>Nor</w:t>
      </w:r>
      <w:proofErr w:type="spellEnd"/>
      <w:r w:rsidRPr="00AE37B6">
        <w:rPr>
          <w:rFonts w:ascii="Times" w:hAnsi="Times" w:cs="Times"/>
          <w:b/>
          <w:sz w:val="32"/>
          <w:szCs w:val="32"/>
        </w:rPr>
        <w:t>-Occidental</w:t>
      </w:r>
    </w:p>
    <w:p w14:paraId="052ED1A0" w14:textId="702C9DD2" w:rsidR="002961FA" w:rsidRDefault="002961FA" w:rsidP="002961FA">
      <w:pPr>
        <w:widowControl w:val="0"/>
        <w:autoSpaceDE w:val="0"/>
        <w:autoSpaceDN w:val="0"/>
        <w:adjustRightInd w:val="0"/>
        <w:spacing w:after="240"/>
        <w:jc w:val="center"/>
        <w:rPr>
          <w:rFonts w:ascii="Times" w:hAnsi="Times" w:cs="Times"/>
          <w:sz w:val="32"/>
          <w:szCs w:val="32"/>
        </w:rPr>
      </w:pPr>
      <w:r>
        <w:rPr>
          <w:rFonts w:ascii="Times" w:hAnsi="Times" w:cs="Times"/>
          <w:sz w:val="32"/>
          <w:szCs w:val="32"/>
        </w:rPr>
        <w:t>Pr. Cesar Chub</w:t>
      </w:r>
    </w:p>
    <w:p w14:paraId="1296E947" w14:textId="4B284CD7" w:rsidR="00AE37B6" w:rsidRPr="00AE37B6" w:rsidRDefault="00AE37B6" w:rsidP="002961FA">
      <w:pPr>
        <w:widowControl w:val="0"/>
        <w:autoSpaceDE w:val="0"/>
        <w:autoSpaceDN w:val="0"/>
        <w:adjustRightInd w:val="0"/>
        <w:spacing w:after="240"/>
        <w:jc w:val="center"/>
        <w:rPr>
          <w:rFonts w:ascii="Times" w:hAnsi="Times" w:cs="Times"/>
          <w:b/>
          <w:sz w:val="32"/>
          <w:szCs w:val="32"/>
        </w:rPr>
      </w:pPr>
      <w:r w:rsidRPr="00AE37B6">
        <w:rPr>
          <w:rFonts w:ascii="Times" w:hAnsi="Times" w:cs="Times"/>
          <w:b/>
          <w:sz w:val="32"/>
          <w:szCs w:val="32"/>
        </w:rPr>
        <w:t>Asociación Litoral Atlántico</w:t>
      </w:r>
    </w:p>
    <w:p w14:paraId="32F78802" w14:textId="1FE784D5" w:rsidR="00AE37B6" w:rsidRDefault="00AE37B6" w:rsidP="002961FA">
      <w:pPr>
        <w:widowControl w:val="0"/>
        <w:autoSpaceDE w:val="0"/>
        <w:autoSpaceDN w:val="0"/>
        <w:adjustRightInd w:val="0"/>
        <w:spacing w:after="240"/>
        <w:jc w:val="center"/>
        <w:rPr>
          <w:rFonts w:ascii="Times" w:hAnsi="Times" w:cs="Times"/>
          <w:sz w:val="32"/>
          <w:szCs w:val="32"/>
        </w:rPr>
      </w:pPr>
      <w:r>
        <w:rPr>
          <w:rFonts w:ascii="Times" w:hAnsi="Times" w:cs="Times"/>
          <w:sz w:val="32"/>
          <w:szCs w:val="32"/>
        </w:rPr>
        <w:t>Pr. Alberto Pérez</w:t>
      </w:r>
    </w:p>
    <w:p w14:paraId="1DDF0765" w14:textId="378DE2F0" w:rsidR="00AE37B6" w:rsidRPr="00AE37B6" w:rsidRDefault="00AE37B6" w:rsidP="002961FA">
      <w:pPr>
        <w:widowControl w:val="0"/>
        <w:autoSpaceDE w:val="0"/>
        <w:autoSpaceDN w:val="0"/>
        <w:adjustRightInd w:val="0"/>
        <w:spacing w:after="240"/>
        <w:jc w:val="center"/>
        <w:rPr>
          <w:rFonts w:ascii="Times" w:hAnsi="Times" w:cs="Times"/>
          <w:b/>
          <w:sz w:val="32"/>
          <w:szCs w:val="32"/>
        </w:rPr>
      </w:pPr>
      <w:r w:rsidRPr="00AE37B6">
        <w:rPr>
          <w:rFonts w:ascii="Times" w:hAnsi="Times" w:cs="Times"/>
          <w:b/>
          <w:sz w:val="32"/>
          <w:szCs w:val="32"/>
        </w:rPr>
        <w:t>Asociación Islas de la Bahía</w:t>
      </w:r>
    </w:p>
    <w:p w14:paraId="65E37E61" w14:textId="39A5FBCD" w:rsidR="00AE37B6" w:rsidRDefault="00AE37B6" w:rsidP="002961FA">
      <w:pPr>
        <w:widowControl w:val="0"/>
        <w:autoSpaceDE w:val="0"/>
        <w:autoSpaceDN w:val="0"/>
        <w:adjustRightInd w:val="0"/>
        <w:spacing w:after="240"/>
        <w:jc w:val="center"/>
        <w:rPr>
          <w:rFonts w:ascii="Times" w:hAnsi="Times" w:cs="Times"/>
          <w:sz w:val="32"/>
          <w:szCs w:val="32"/>
        </w:rPr>
      </w:pPr>
      <w:r>
        <w:rPr>
          <w:rFonts w:ascii="Times" w:hAnsi="Times" w:cs="Times"/>
          <w:sz w:val="32"/>
          <w:szCs w:val="32"/>
        </w:rPr>
        <w:t>Pr. Jefferson Ayala</w:t>
      </w:r>
    </w:p>
    <w:p w14:paraId="5947D825" w14:textId="04598A51" w:rsidR="00AE37B6" w:rsidRPr="00AE37B6" w:rsidRDefault="00AE37B6" w:rsidP="002961FA">
      <w:pPr>
        <w:widowControl w:val="0"/>
        <w:autoSpaceDE w:val="0"/>
        <w:autoSpaceDN w:val="0"/>
        <w:adjustRightInd w:val="0"/>
        <w:spacing w:after="240"/>
        <w:jc w:val="center"/>
        <w:rPr>
          <w:rFonts w:ascii="Times" w:hAnsi="Times" w:cs="Times"/>
          <w:b/>
          <w:sz w:val="32"/>
          <w:szCs w:val="32"/>
        </w:rPr>
      </w:pPr>
      <w:r w:rsidRPr="00AE37B6">
        <w:rPr>
          <w:rFonts w:ascii="Times" w:hAnsi="Times" w:cs="Times"/>
          <w:b/>
          <w:sz w:val="32"/>
          <w:szCs w:val="32"/>
        </w:rPr>
        <w:t>Misión Sur-Oriental</w:t>
      </w:r>
    </w:p>
    <w:p w14:paraId="0E6F4B25" w14:textId="7A1BF17B" w:rsidR="002961FA" w:rsidRPr="00AE37B6" w:rsidRDefault="00AE37B6" w:rsidP="00AE37B6">
      <w:pPr>
        <w:widowControl w:val="0"/>
        <w:autoSpaceDE w:val="0"/>
        <w:autoSpaceDN w:val="0"/>
        <w:adjustRightInd w:val="0"/>
        <w:spacing w:after="240"/>
        <w:jc w:val="center"/>
        <w:rPr>
          <w:rFonts w:ascii="Times" w:hAnsi="Times" w:cs="Times"/>
        </w:rPr>
      </w:pPr>
      <w:r>
        <w:rPr>
          <w:rFonts w:ascii="Times" w:hAnsi="Times" w:cs="Times"/>
          <w:sz w:val="32"/>
          <w:szCs w:val="32"/>
        </w:rPr>
        <w:t>Pr. Heber Oliva</w:t>
      </w:r>
    </w:p>
    <w:p w14:paraId="2152B419" w14:textId="4A6DC05D" w:rsidR="00882CCA" w:rsidRDefault="006F40DC" w:rsidP="001D65B0">
      <w:pPr>
        <w:tabs>
          <w:tab w:val="left" w:pos="3324"/>
        </w:tabs>
        <w:jc w:val="center"/>
        <w:rPr>
          <w:b/>
          <w:sz w:val="40"/>
        </w:rPr>
      </w:pPr>
      <w:r w:rsidRPr="001D65B0">
        <w:rPr>
          <w:noProof/>
          <w:sz w:val="22"/>
          <w:lang w:val="en-US"/>
        </w:rPr>
        <mc:AlternateContent>
          <mc:Choice Requires="wps">
            <w:drawing>
              <wp:anchor distT="0" distB="0" distL="114300" distR="114300" simplePos="0" relativeHeight="251689984" behindDoc="0" locked="0" layoutInCell="1" allowOverlap="1" wp14:anchorId="22732982" wp14:editId="24933172">
                <wp:simplePos x="0" y="0"/>
                <wp:positionH relativeFrom="page">
                  <wp:posOffset>571500</wp:posOffset>
                </wp:positionH>
                <wp:positionV relativeFrom="page">
                  <wp:posOffset>342900</wp:posOffset>
                </wp:positionV>
                <wp:extent cx="205740" cy="9349740"/>
                <wp:effectExtent l="25400" t="25400" r="99060" b="9906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HenSah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6E0130" w:rsidRPr="001D65B0">
        <w:rPr>
          <w:b/>
          <w:sz w:val="40"/>
        </w:rPr>
        <w:t>COMISIONES</w:t>
      </w:r>
    </w:p>
    <w:p w14:paraId="26C2E1FC" w14:textId="77777777" w:rsidR="001D65B0" w:rsidRPr="001D65B0" w:rsidRDefault="001D65B0" w:rsidP="001D65B0">
      <w:pPr>
        <w:tabs>
          <w:tab w:val="left" w:pos="3324"/>
        </w:tabs>
        <w:jc w:val="center"/>
        <w:rPr>
          <w:b/>
          <w:sz w:val="40"/>
        </w:rPr>
      </w:pPr>
    </w:p>
    <w:p w14:paraId="72460160" w14:textId="2418993F" w:rsidR="006E0130" w:rsidRPr="001D65B0" w:rsidRDefault="00F91FB4" w:rsidP="00146B3E">
      <w:pPr>
        <w:tabs>
          <w:tab w:val="left" w:pos="3324"/>
        </w:tabs>
        <w:jc w:val="center"/>
        <w:rPr>
          <w:b/>
          <w:sz w:val="32"/>
        </w:rPr>
      </w:pPr>
      <w:r w:rsidRPr="001D65B0">
        <w:rPr>
          <w:b/>
          <w:sz w:val="32"/>
        </w:rPr>
        <w:t>Comisión</w:t>
      </w:r>
      <w:r w:rsidR="006E0130" w:rsidRPr="001D65B0">
        <w:rPr>
          <w:b/>
          <w:sz w:val="32"/>
        </w:rPr>
        <w:t xml:space="preserve"> Organizadora</w:t>
      </w:r>
    </w:p>
    <w:p w14:paraId="6EAB9224" w14:textId="6AB242B3" w:rsidR="00AE37B6" w:rsidRPr="001D65B0" w:rsidRDefault="00AE37B6" w:rsidP="00146B3E">
      <w:pPr>
        <w:tabs>
          <w:tab w:val="left" w:pos="3324"/>
        </w:tabs>
        <w:jc w:val="center"/>
        <w:rPr>
          <w:sz w:val="28"/>
        </w:rPr>
      </w:pPr>
      <w:r w:rsidRPr="001D65B0">
        <w:rPr>
          <w:sz w:val="28"/>
        </w:rPr>
        <w:t>Pr. Zamir Sarmiento</w:t>
      </w:r>
    </w:p>
    <w:p w14:paraId="7DE8C09F" w14:textId="64B44015" w:rsidR="00AE37B6" w:rsidRPr="001D65B0" w:rsidRDefault="00AE37B6" w:rsidP="00146B3E">
      <w:pPr>
        <w:tabs>
          <w:tab w:val="left" w:pos="3324"/>
        </w:tabs>
        <w:jc w:val="center"/>
        <w:rPr>
          <w:sz w:val="28"/>
        </w:rPr>
      </w:pPr>
      <w:r w:rsidRPr="001D65B0">
        <w:rPr>
          <w:sz w:val="28"/>
        </w:rPr>
        <w:t xml:space="preserve">Pr. Luis </w:t>
      </w:r>
      <w:r w:rsidR="00F91FB4" w:rsidRPr="001D65B0">
        <w:rPr>
          <w:sz w:val="28"/>
        </w:rPr>
        <w:t>Velásquez</w:t>
      </w:r>
    </w:p>
    <w:p w14:paraId="6532A100" w14:textId="49D00926" w:rsidR="00AE37B6" w:rsidRPr="001D65B0" w:rsidRDefault="00AE37B6" w:rsidP="00146B3E">
      <w:pPr>
        <w:tabs>
          <w:tab w:val="left" w:pos="3324"/>
        </w:tabs>
        <w:jc w:val="center"/>
        <w:rPr>
          <w:sz w:val="28"/>
        </w:rPr>
      </w:pPr>
      <w:r w:rsidRPr="001D65B0">
        <w:rPr>
          <w:sz w:val="28"/>
        </w:rPr>
        <w:t>Pr. Cesar Chub</w:t>
      </w:r>
    </w:p>
    <w:p w14:paraId="36DCA5C3" w14:textId="36E1B57F" w:rsidR="00AE37B6" w:rsidRPr="001D65B0" w:rsidRDefault="00AE37B6" w:rsidP="00146B3E">
      <w:pPr>
        <w:tabs>
          <w:tab w:val="left" w:pos="3324"/>
        </w:tabs>
        <w:jc w:val="center"/>
        <w:rPr>
          <w:sz w:val="28"/>
        </w:rPr>
      </w:pPr>
      <w:r w:rsidRPr="001D65B0">
        <w:rPr>
          <w:sz w:val="28"/>
        </w:rPr>
        <w:t xml:space="preserve">Pr. Alberto </w:t>
      </w:r>
      <w:r w:rsidR="00F91FB4" w:rsidRPr="001D65B0">
        <w:rPr>
          <w:sz w:val="28"/>
        </w:rPr>
        <w:t>Pérez</w:t>
      </w:r>
    </w:p>
    <w:p w14:paraId="4CFBD271" w14:textId="153FBBC4" w:rsidR="00AE37B6" w:rsidRPr="001D65B0" w:rsidRDefault="00AE37B6" w:rsidP="00146B3E">
      <w:pPr>
        <w:tabs>
          <w:tab w:val="left" w:pos="3324"/>
        </w:tabs>
        <w:jc w:val="center"/>
        <w:rPr>
          <w:sz w:val="28"/>
        </w:rPr>
      </w:pPr>
      <w:r w:rsidRPr="001D65B0">
        <w:rPr>
          <w:sz w:val="28"/>
        </w:rPr>
        <w:t>Pr. Jefferson Ayala</w:t>
      </w:r>
    </w:p>
    <w:p w14:paraId="6B4A1CCC" w14:textId="49131935" w:rsidR="00AE37B6" w:rsidRPr="001D65B0" w:rsidRDefault="00AE37B6" w:rsidP="00146B3E">
      <w:pPr>
        <w:tabs>
          <w:tab w:val="left" w:pos="3324"/>
        </w:tabs>
        <w:jc w:val="center"/>
        <w:rPr>
          <w:sz w:val="28"/>
        </w:rPr>
      </w:pPr>
      <w:r w:rsidRPr="001D65B0">
        <w:rPr>
          <w:sz w:val="28"/>
        </w:rPr>
        <w:t>Pr. Heber Oliva</w:t>
      </w:r>
    </w:p>
    <w:p w14:paraId="70E2B610" w14:textId="77777777" w:rsidR="00605DED" w:rsidRPr="001D65B0" w:rsidRDefault="00F91FB4" w:rsidP="00146B3E">
      <w:pPr>
        <w:tabs>
          <w:tab w:val="left" w:pos="3324"/>
        </w:tabs>
        <w:jc w:val="center"/>
        <w:rPr>
          <w:b/>
          <w:sz w:val="32"/>
        </w:rPr>
      </w:pPr>
      <w:r w:rsidRPr="001D65B0">
        <w:rPr>
          <w:b/>
          <w:sz w:val="32"/>
        </w:rPr>
        <w:t>Comisión</w:t>
      </w:r>
      <w:r w:rsidR="006E0130" w:rsidRPr="001D65B0">
        <w:rPr>
          <w:b/>
          <w:sz w:val="32"/>
        </w:rPr>
        <w:t xml:space="preserve"> de </w:t>
      </w:r>
      <w:r w:rsidRPr="001D65B0">
        <w:rPr>
          <w:b/>
          <w:sz w:val="32"/>
        </w:rPr>
        <w:t>Inscripción</w:t>
      </w:r>
      <w:r w:rsidR="00605DED" w:rsidRPr="001D65B0">
        <w:rPr>
          <w:b/>
          <w:sz w:val="32"/>
        </w:rPr>
        <w:t xml:space="preserve"> </w:t>
      </w:r>
    </w:p>
    <w:p w14:paraId="14F17494" w14:textId="05BAF8AF" w:rsidR="006E0130" w:rsidRPr="001D65B0" w:rsidRDefault="00605DED" w:rsidP="00146B3E">
      <w:pPr>
        <w:tabs>
          <w:tab w:val="left" w:pos="3324"/>
        </w:tabs>
        <w:jc w:val="center"/>
        <w:rPr>
          <w:b/>
          <w:sz w:val="32"/>
        </w:rPr>
      </w:pPr>
      <w:r w:rsidRPr="001D65B0">
        <w:rPr>
          <w:b/>
          <w:sz w:val="32"/>
        </w:rPr>
        <w:t>Tienda de Insignias</w:t>
      </w:r>
    </w:p>
    <w:p w14:paraId="7CBAD945" w14:textId="32E093BE" w:rsidR="00AE37B6" w:rsidRPr="001D65B0" w:rsidRDefault="00AE37B6" w:rsidP="00146B3E">
      <w:pPr>
        <w:tabs>
          <w:tab w:val="left" w:pos="3324"/>
        </w:tabs>
        <w:jc w:val="center"/>
        <w:rPr>
          <w:sz w:val="28"/>
        </w:rPr>
      </w:pPr>
      <w:r w:rsidRPr="001D65B0">
        <w:rPr>
          <w:sz w:val="28"/>
        </w:rPr>
        <w:t>Enma Ortega</w:t>
      </w:r>
    </w:p>
    <w:p w14:paraId="39EA52A2" w14:textId="6D70DA5B" w:rsidR="00B47C79" w:rsidRPr="001D65B0" w:rsidRDefault="00B47C79" w:rsidP="00146B3E">
      <w:pPr>
        <w:tabs>
          <w:tab w:val="left" w:pos="3324"/>
        </w:tabs>
        <w:jc w:val="center"/>
        <w:rPr>
          <w:sz w:val="28"/>
        </w:rPr>
      </w:pPr>
      <w:proofErr w:type="spellStart"/>
      <w:r w:rsidRPr="001D65B0">
        <w:rPr>
          <w:sz w:val="28"/>
        </w:rPr>
        <w:t>Marlen</w:t>
      </w:r>
      <w:proofErr w:type="spellEnd"/>
      <w:r w:rsidRPr="001D65B0">
        <w:rPr>
          <w:sz w:val="28"/>
        </w:rPr>
        <w:t xml:space="preserve"> Matute</w:t>
      </w:r>
    </w:p>
    <w:p w14:paraId="272E3629" w14:textId="0728C59C" w:rsidR="00AE37B6" w:rsidRPr="001D65B0" w:rsidRDefault="00AE37B6" w:rsidP="00146B3E">
      <w:pPr>
        <w:tabs>
          <w:tab w:val="left" w:pos="3324"/>
        </w:tabs>
        <w:jc w:val="center"/>
        <w:rPr>
          <w:sz w:val="28"/>
        </w:rPr>
      </w:pPr>
      <w:proofErr w:type="spellStart"/>
      <w:r w:rsidRPr="001D65B0">
        <w:rPr>
          <w:sz w:val="28"/>
        </w:rPr>
        <w:t>Dellys</w:t>
      </w:r>
      <w:proofErr w:type="spellEnd"/>
      <w:r w:rsidRPr="001D65B0">
        <w:rPr>
          <w:sz w:val="28"/>
        </w:rPr>
        <w:t xml:space="preserve"> Scott</w:t>
      </w:r>
    </w:p>
    <w:p w14:paraId="6C90B97C" w14:textId="02E1D3C7" w:rsidR="00AE37B6" w:rsidRPr="001D65B0" w:rsidRDefault="00AE37B6" w:rsidP="00146B3E">
      <w:pPr>
        <w:tabs>
          <w:tab w:val="left" w:pos="3324"/>
        </w:tabs>
        <w:jc w:val="center"/>
        <w:rPr>
          <w:sz w:val="28"/>
        </w:rPr>
      </w:pPr>
      <w:proofErr w:type="spellStart"/>
      <w:r w:rsidRPr="001D65B0">
        <w:rPr>
          <w:sz w:val="28"/>
        </w:rPr>
        <w:t>Dunia</w:t>
      </w:r>
      <w:proofErr w:type="spellEnd"/>
      <w:r w:rsidRPr="001D65B0">
        <w:rPr>
          <w:sz w:val="28"/>
        </w:rPr>
        <w:t xml:space="preserve"> Flores</w:t>
      </w:r>
    </w:p>
    <w:p w14:paraId="42319304" w14:textId="0AE5387C" w:rsidR="00AE37B6" w:rsidRPr="001D65B0" w:rsidRDefault="00AE37B6" w:rsidP="00146B3E">
      <w:pPr>
        <w:tabs>
          <w:tab w:val="left" w:pos="3324"/>
        </w:tabs>
        <w:jc w:val="center"/>
        <w:rPr>
          <w:sz w:val="28"/>
        </w:rPr>
      </w:pPr>
      <w:r w:rsidRPr="001D65B0">
        <w:rPr>
          <w:sz w:val="28"/>
        </w:rPr>
        <w:t xml:space="preserve">Dana </w:t>
      </w:r>
      <w:r w:rsidR="006D4865" w:rsidRPr="001D65B0">
        <w:rPr>
          <w:sz w:val="28"/>
        </w:rPr>
        <w:t xml:space="preserve"> Smith</w:t>
      </w:r>
    </w:p>
    <w:p w14:paraId="2C862C2C" w14:textId="18ABCCA6" w:rsidR="00AE37B6" w:rsidRPr="001D65B0" w:rsidRDefault="00AE37B6" w:rsidP="00146B3E">
      <w:pPr>
        <w:tabs>
          <w:tab w:val="left" w:pos="3324"/>
        </w:tabs>
        <w:jc w:val="center"/>
        <w:rPr>
          <w:sz w:val="28"/>
        </w:rPr>
      </w:pPr>
      <w:r w:rsidRPr="001D65B0">
        <w:rPr>
          <w:sz w:val="28"/>
        </w:rPr>
        <w:t xml:space="preserve">Jena </w:t>
      </w:r>
      <w:r w:rsidR="00605DED" w:rsidRPr="001D65B0">
        <w:rPr>
          <w:sz w:val="28"/>
        </w:rPr>
        <w:t>Johnson</w:t>
      </w:r>
    </w:p>
    <w:p w14:paraId="2802EC6E" w14:textId="726C6002" w:rsidR="00AE37B6" w:rsidRPr="001D65B0" w:rsidRDefault="00AE37B6" w:rsidP="00146B3E">
      <w:pPr>
        <w:tabs>
          <w:tab w:val="left" w:pos="3324"/>
        </w:tabs>
        <w:jc w:val="center"/>
        <w:rPr>
          <w:sz w:val="28"/>
        </w:rPr>
      </w:pPr>
      <w:r w:rsidRPr="001D65B0">
        <w:rPr>
          <w:sz w:val="28"/>
        </w:rPr>
        <w:t>Irma Estrada</w:t>
      </w:r>
    </w:p>
    <w:p w14:paraId="02AFBF2F" w14:textId="6B8BFD07" w:rsidR="006E0130" w:rsidRPr="001D65B0" w:rsidRDefault="00F91FB4" w:rsidP="00146B3E">
      <w:pPr>
        <w:tabs>
          <w:tab w:val="left" w:pos="3324"/>
        </w:tabs>
        <w:jc w:val="center"/>
        <w:rPr>
          <w:b/>
          <w:sz w:val="32"/>
        </w:rPr>
      </w:pPr>
      <w:r w:rsidRPr="001D65B0">
        <w:rPr>
          <w:b/>
          <w:sz w:val="32"/>
        </w:rPr>
        <w:t>Comisión</w:t>
      </w:r>
      <w:r w:rsidR="006E0130" w:rsidRPr="001D65B0">
        <w:rPr>
          <w:b/>
          <w:sz w:val="32"/>
        </w:rPr>
        <w:t xml:space="preserve"> de Disciplina</w:t>
      </w:r>
    </w:p>
    <w:p w14:paraId="526A5954" w14:textId="1B08240C" w:rsidR="00AB61E1" w:rsidRPr="001D65B0" w:rsidRDefault="003655DC" w:rsidP="00146B3E">
      <w:pPr>
        <w:tabs>
          <w:tab w:val="left" w:pos="3324"/>
        </w:tabs>
        <w:jc w:val="center"/>
        <w:rPr>
          <w:sz w:val="28"/>
        </w:rPr>
      </w:pPr>
      <w:r>
        <w:rPr>
          <w:sz w:val="28"/>
        </w:rPr>
        <w:t xml:space="preserve">Pr. </w:t>
      </w:r>
      <w:proofErr w:type="spellStart"/>
      <w:r>
        <w:rPr>
          <w:sz w:val="28"/>
        </w:rPr>
        <w:t>Lionay</w:t>
      </w:r>
      <w:proofErr w:type="spellEnd"/>
      <w:r>
        <w:rPr>
          <w:sz w:val="28"/>
        </w:rPr>
        <w:t xml:space="preserve"> </w:t>
      </w:r>
      <w:proofErr w:type="spellStart"/>
      <w:r>
        <w:rPr>
          <w:sz w:val="28"/>
        </w:rPr>
        <w:t>Reid</w:t>
      </w:r>
      <w:proofErr w:type="spellEnd"/>
    </w:p>
    <w:p w14:paraId="689049E3" w14:textId="0BED17B4" w:rsidR="00AB61E1" w:rsidRPr="001D65B0" w:rsidRDefault="00AB61E1" w:rsidP="00146B3E">
      <w:pPr>
        <w:tabs>
          <w:tab w:val="left" w:pos="3324"/>
        </w:tabs>
        <w:jc w:val="center"/>
        <w:rPr>
          <w:sz w:val="28"/>
        </w:rPr>
      </w:pPr>
      <w:r w:rsidRPr="001D65B0">
        <w:rPr>
          <w:sz w:val="28"/>
        </w:rPr>
        <w:t>Pr. Carlos Montes</w:t>
      </w:r>
    </w:p>
    <w:p w14:paraId="026F8926" w14:textId="15B62CA6" w:rsidR="00AB61E1" w:rsidRPr="001D65B0" w:rsidRDefault="007744D2" w:rsidP="00146B3E">
      <w:pPr>
        <w:tabs>
          <w:tab w:val="left" w:pos="3324"/>
        </w:tabs>
        <w:jc w:val="center"/>
        <w:rPr>
          <w:sz w:val="28"/>
        </w:rPr>
      </w:pPr>
      <w:r w:rsidRPr="001D65B0">
        <w:rPr>
          <w:sz w:val="28"/>
        </w:rPr>
        <w:t>Pr. Nery Molina</w:t>
      </w:r>
    </w:p>
    <w:p w14:paraId="65B3B90A" w14:textId="3ACEB31D" w:rsidR="00AB61E1" w:rsidRPr="001D65B0" w:rsidRDefault="00AB61E1" w:rsidP="00146B3E">
      <w:pPr>
        <w:tabs>
          <w:tab w:val="left" w:pos="3324"/>
        </w:tabs>
        <w:jc w:val="center"/>
        <w:rPr>
          <w:sz w:val="28"/>
        </w:rPr>
      </w:pPr>
      <w:r w:rsidRPr="001D65B0">
        <w:rPr>
          <w:sz w:val="28"/>
        </w:rPr>
        <w:t>Pr. Eliseo Castillo</w:t>
      </w:r>
    </w:p>
    <w:p w14:paraId="3A4309C3" w14:textId="1635B043" w:rsidR="006E0130" w:rsidRPr="001D65B0" w:rsidRDefault="0076603A" w:rsidP="00146B3E">
      <w:pPr>
        <w:tabs>
          <w:tab w:val="left" w:pos="3324"/>
        </w:tabs>
        <w:jc w:val="center"/>
        <w:rPr>
          <w:b/>
          <w:sz w:val="32"/>
        </w:rPr>
      </w:pPr>
      <w:r w:rsidRPr="001D65B0">
        <w:rPr>
          <w:b/>
          <w:sz w:val="32"/>
        </w:rPr>
        <w:t>Comisión</w:t>
      </w:r>
      <w:r w:rsidR="006E0130" w:rsidRPr="001D65B0">
        <w:rPr>
          <w:b/>
          <w:sz w:val="32"/>
        </w:rPr>
        <w:t xml:space="preserve"> de Eventos</w:t>
      </w:r>
    </w:p>
    <w:p w14:paraId="26BA2A64" w14:textId="4204BF1E" w:rsidR="00AB61E1" w:rsidRPr="001D65B0" w:rsidRDefault="00AB61E1" w:rsidP="00146B3E">
      <w:pPr>
        <w:tabs>
          <w:tab w:val="left" w:pos="3324"/>
        </w:tabs>
        <w:jc w:val="center"/>
        <w:rPr>
          <w:sz w:val="28"/>
        </w:rPr>
      </w:pPr>
      <w:r w:rsidRPr="001D65B0">
        <w:rPr>
          <w:sz w:val="28"/>
        </w:rPr>
        <w:t>Pr. Jorge Mairena</w:t>
      </w:r>
    </w:p>
    <w:p w14:paraId="4EF90369" w14:textId="08DB9A33" w:rsidR="00AB61E1" w:rsidRPr="001D65B0" w:rsidRDefault="00AB61E1" w:rsidP="00146B3E">
      <w:pPr>
        <w:tabs>
          <w:tab w:val="left" w:pos="3324"/>
        </w:tabs>
        <w:jc w:val="center"/>
        <w:rPr>
          <w:sz w:val="28"/>
        </w:rPr>
      </w:pPr>
      <w:r w:rsidRPr="001D65B0">
        <w:rPr>
          <w:sz w:val="28"/>
        </w:rPr>
        <w:t xml:space="preserve">Pr. Elmer </w:t>
      </w:r>
      <w:r w:rsidR="007744D2" w:rsidRPr="001D65B0">
        <w:rPr>
          <w:sz w:val="28"/>
        </w:rPr>
        <w:t>Aguilar</w:t>
      </w:r>
    </w:p>
    <w:p w14:paraId="4B24B1EC" w14:textId="225B914A" w:rsidR="00AB61E1" w:rsidRPr="001D65B0" w:rsidRDefault="0076603A" w:rsidP="00146B3E">
      <w:pPr>
        <w:tabs>
          <w:tab w:val="left" w:pos="3324"/>
        </w:tabs>
        <w:jc w:val="center"/>
        <w:rPr>
          <w:sz w:val="28"/>
        </w:rPr>
      </w:pPr>
      <w:r w:rsidRPr="001D65B0">
        <w:rPr>
          <w:sz w:val="28"/>
        </w:rPr>
        <w:t xml:space="preserve">Pr. </w:t>
      </w:r>
      <w:proofErr w:type="spellStart"/>
      <w:r w:rsidRPr="001D65B0">
        <w:rPr>
          <w:sz w:val="28"/>
        </w:rPr>
        <w:t>Ever</w:t>
      </w:r>
      <w:r w:rsidR="003655DC">
        <w:rPr>
          <w:sz w:val="28"/>
        </w:rPr>
        <w:t>t</w:t>
      </w:r>
      <w:proofErr w:type="spellEnd"/>
      <w:r w:rsidRPr="001D65B0">
        <w:rPr>
          <w:sz w:val="28"/>
        </w:rPr>
        <w:t xml:space="preserve"> </w:t>
      </w:r>
      <w:r w:rsidR="00825115" w:rsidRPr="001D65B0">
        <w:rPr>
          <w:sz w:val="28"/>
        </w:rPr>
        <w:t xml:space="preserve"> </w:t>
      </w:r>
      <w:r w:rsidRPr="001D65B0">
        <w:rPr>
          <w:sz w:val="28"/>
        </w:rPr>
        <w:t>Vásquez</w:t>
      </w:r>
    </w:p>
    <w:p w14:paraId="735E523B" w14:textId="370A8E79" w:rsidR="00AB61E1" w:rsidRPr="001D65B0" w:rsidRDefault="007744D2" w:rsidP="00AB61E1">
      <w:pPr>
        <w:tabs>
          <w:tab w:val="left" w:pos="3324"/>
        </w:tabs>
        <w:jc w:val="center"/>
        <w:rPr>
          <w:sz w:val="32"/>
        </w:rPr>
      </w:pPr>
      <w:r w:rsidRPr="001D65B0">
        <w:rPr>
          <w:sz w:val="28"/>
        </w:rPr>
        <w:t xml:space="preserve">Pr. </w:t>
      </w:r>
      <w:proofErr w:type="spellStart"/>
      <w:r w:rsidRPr="001D65B0">
        <w:rPr>
          <w:sz w:val="28"/>
        </w:rPr>
        <w:t>Samson</w:t>
      </w:r>
      <w:proofErr w:type="spellEnd"/>
      <w:r w:rsidRPr="001D65B0">
        <w:rPr>
          <w:sz w:val="28"/>
        </w:rPr>
        <w:t xml:space="preserve"> Bush</w:t>
      </w:r>
    </w:p>
    <w:p w14:paraId="2BCCDB19" w14:textId="6E8A45D9" w:rsidR="006E0130" w:rsidRPr="001D65B0" w:rsidRDefault="0076603A" w:rsidP="00146B3E">
      <w:pPr>
        <w:tabs>
          <w:tab w:val="left" w:pos="3324"/>
        </w:tabs>
        <w:jc w:val="center"/>
        <w:rPr>
          <w:b/>
          <w:sz w:val="32"/>
        </w:rPr>
      </w:pPr>
      <w:r w:rsidRPr="001D65B0">
        <w:rPr>
          <w:b/>
          <w:sz w:val="32"/>
        </w:rPr>
        <w:t>Comisión</w:t>
      </w:r>
      <w:r w:rsidR="006E0130" w:rsidRPr="001D65B0">
        <w:rPr>
          <w:b/>
          <w:sz w:val="32"/>
        </w:rPr>
        <w:t xml:space="preserve"> de Devocionales</w:t>
      </w:r>
    </w:p>
    <w:p w14:paraId="145D6A23" w14:textId="25786977" w:rsidR="00AB61E1" w:rsidRPr="001D65B0" w:rsidRDefault="00AB61E1" w:rsidP="00146B3E">
      <w:pPr>
        <w:tabs>
          <w:tab w:val="left" w:pos="3324"/>
        </w:tabs>
        <w:jc w:val="center"/>
        <w:rPr>
          <w:sz w:val="28"/>
        </w:rPr>
      </w:pPr>
      <w:r w:rsidRPr="001D65B0">
        <w:rPr>
          <w:sz w:val="28"/>
        </w:rPr>
        <w:t>Pr. Antonio Colindres</w:t>
      </w:r>
    </w:p>
    <w:p w14:paraId="5EBD7683" w14:textId="424E9AE3" w:rsidR="00AB61E1" w:rsidRPr="001D65B0" w:rsidRDefault="00AB61E1" w:rsidP="00146B3E">
      <w:pPr>
        <w:tabs>
          <w:tab w:val="left" w:pos="3324"/>
        </w:tabs>
        <w:jc w:val="center"/>
        <w:rPr>
          <w:sz w:val="28"/>
        </w:rPr>
      </w:pPr>
      <w:r w:rsidRPr="001D65B0">
        <w:rPr>
          <w:sz w:val="28"/>
        </w:rPr>
        <w:t xml:space="preserve">Pr. Javier </w:t>
      </w:r>
      <w:r w:rsidR="0076603A" w:rsidRPr="001D65B0">
        <w:rPr>
          <w:sz w:val="28"/>
        </w:rPr>
        <w:t>Hernández</w:t>
      </w:r>
    </w:p>
    <w:p w14:paraId="1772C6F6" w14:textId="62C49C77" w:rsidR="00AB61E1" w:rsidRPr="001D65B0" w:rsidRDefault="00AB61E1" w:rsidP="00146B3E">
      <w:pPr>
        <w:tabs>
          <w:tab w:val="left" w:pos="3324"/>
        </w:tabs>
        <w:jc w:val="center"/>
        <w:rPr>
          <w:sz w:val="28"/>
        </w:rPr>
      </w:pPr>
      <w:r w:rsidRPr="001D65B0">
        <w:rPr>
          <w:sz w:val="28"/>
        </w:rPr>
        <w:t>Pr. Kelvin Molina</w:t>
      </w:r>
    </w:p>
    <w:p w14:paraId="698B5542" w14:textId="3179A602" w:rsidR="00882CCA" w:rsidRPr="001D65B0" w:rsidRDefault="000802E2" w:rsidP="00882CCA">
      <w:pPr>
        <w:tabs>
          <w:tab w:val="left" w:pos="3324"/>
        </w:tabs>
        <w:jc w:val="center"/>
        <w:rPr>
          <w:sz w:val="28"/>
        </w:rPr>
      </w:pPr>
      <w:r w:rsidRPr="001D65B0">
        <w:rPr>
          <w:sz w:val="28"/>
        </w:rPr>
        <w:t xml:space="preserve">Pr. Fredy </w:t>
      </w:r>
      <w:proofErr w:type="spellStart"/>
      <w:r w:rsidRPr="001D65B0">
        <w:rPr>
          <w:sz w:val="28"/>
        </w:rPr>
        <w:t>Funez</w:t>
      </w:r>
      <w:proofErr w:type="spellEnd"/>
    </w:p>
    <w:p w14:paraId="64C1A8CC" w14:textId="78363FB0" w:rsidR="006E0130" w:rsidRPr="001D65B0" w:rsidRDefault="0076603A" w:rsidP="00146B3E">
      <w:pPr>
        <w:tabs>
          <w:tab w:val="left" w:pos="3324"/>
        </w:tabs>
        <w:jc w:val="center"/>
        <w:rPr>
          <w:b/>
          <w:sz w:val="32"/>
        </w:rPr>
      </w:pPr>
      <w:r w:rsidRPr="001D65B0">
        <w:rPr>
          <w:b/>
          <w:sz w:val="32"/>
        </w:rPr>
        <w:t>Comisión</w:t>
      </w:r>
      <w:r w:rsidR="006E0130" w:rsidRPr="001D65B0">
        <w:rPr>
          <w:b/>
          <w:sz w:val="32"/>
        </w:rPr>
        <w:t xml:space="preserve"> de Investidura</w:t>
      </w:r>
    </w:p>
    <w:p w14:paraId="1EBBC50B" w14:textId="05692302" w:rsidR="00AB61E1" w:rsidRPr="001D65B0" w:rsidRDefault="00825115" w:rsidP="00146B3E">
      <w:pPr>
        <w:tabs>
          <w:tab w:val="left" w:pos="3324"/>
        </w:tabs>
        <w:jc w:val="center"/>
        <w:rPr>
          <w:sz w:val="28"/>
        </w:rPr>
      </w:pPr>
      <w:r w:rsidRPr="001D65B0">
        <w:rPr>
          <w:sz w:val="28"/>
        </w:rPr>
        <w:t xml:space="preserve">Pr. Esdras </w:t>
      </w:r>
      <w:r w:rsidR="0076603A" w:rsidRPr="001D65B0">
        <w:rPr>
          <w:sz w:val="28"/>
        </w:rPr>
        <w:t>Mejía</w:t>
      </w:r>
    </w:p>
    <w:p w14:paraId="50F23D20" w14:textId="7EB5A7E2" w:rsidR="00825115" w:rsidRPr="001D65B0" w:rsidRDefault="003655DC" w:rsidP="00146B3E">
      <w:pPr>
        <w:tabs>
          <w:tab w:val="left" w:pos="3324"/>
        </w:tabs>
        <w:jc w:val="center"/>
        <w:rPr>
          <w:sz w:val="28"/>
        </w:rPr>
      </w:pPr>
      <w:r>
        <w:rPr>
          <w:sz w:val="28"/>
        </w:rPr>
        <w:t xml:space="preserve">Pr. </w:t>
      </w:r>
      <w:proofErr w:type="spellStart"/>
      <w:r>
        <w:rPr>
          <w:sz w:val="28"/>
        </w:rPr>
        <w:t>Moises</w:t>
      </w:r>
      <w:proofErr w:type="spellEnd"/>
      <w:r>
        <w:rPr>
          <w:sz w:val="28"/>
        </w:rPr>
        <w:t xml:space="preserve"> </w:t>
      </w:r>
      <w:proofErr w:type="spellStart"/>
      <w:r>
        <w:rPr>
          <w:sz w:val="28"/>
        </w:rPr>
        <w:t>Aleman</w:t>
      </w:r>
      <w:proofErr w:type="spellEnd"/>
    </w:p>
    <w:p w14:paraId="769F8424" w14:textId="36F599F8" w:rsidR="00825115" w:rsidRPr="001D65B0" w:rsidRDefault="000802E2" w:rsidP="00146B3E">
      <w:pPr>
        <w:tabs>
          <w:tab w:val="left" w:pos="3324"/>
        </w:tabs>
        <w:jc w:val="center"/>
        <w:rPr>
          <w:sz w:val="28"/>
        </w:rPr>
      </w:pPr>
      <w:r w:rsidRPr="001D65B0">
        <w:rPr>
          <w:sz w:val="28"/>
        </w:rPr>
        <w:t>Pr. Erick Colindres</w:t>
      </w:r>
    </w:p>
    <w:p w14:paraId="0F827064" w14:textId="6F79893F" w:rsidR="00825115" w:rsidRPr="001D65B0" w:rsidRDefault="001D65B0" w:rsidP="00146B3E">
      <w:pPr>
        <w:tabs>
          <w:tab w:val="left" w:pos="3324"/>
        </w:tabs>
        <w:jc w:val="center"/>
        <w:rPr>
          <w:sz w:val="28"/>
        </w:rPr>
      </w:pPr>
      <w:r w:rsidRPr="001D65B0">
        <w:rPr>
          <w:noProof/>
          <w:sz w:val="22"/>
          <w:lang w:val="en-US"/>
        </w:rPr>
        <mc:AlternateContent>
          <mc:Choice Requires="wps">
            <w:drawing>
              <wp:anchor distT="0" distB="0" distL="114300" distR="114300" simplePos="0" relativeHeight="251692032" behindDoc="0" locked="0" layoutInCell="1" allowOverlap="1" wp14:anchorId="56CD4C03" wp14:editId="14F82F67">
                <wp:simplePos x="0" y="0"/>
                <wp:positionH relativeFrom="page">
                  <wp:posOffset>571500</wp:posOffset>
                </wp:positionH>
                <wp:positionV relativeFrom="page">
                  <wp:posOffset>342900</wp:posOffset>
                </wp:positionV>
                <wp:extent cx="205740" cy="9349740"/>
                <wp:effectExtent l="25400" t="25400" r="99060" b="99060"/>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LDpw1h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0802E2" w:rsidRPr="001D65B0">
        <w:rPr>
          <w:sz w:val="28"/>
        </w:rPr>
        <w:t xml:space="preserve">Pr. Josué </w:t>
      </w:r>
      <w:proofErr w:type="spellStart"/>
      <w:r w:rsidR="000802E2" w:rsidRPr="001D65B0">
        <w:rPr>
          <w:sz w:val="28"/>
        </w:rPr>
        <w:t>Trochez</w:t>
      </w:r>
      <w:proofErr w:type="spellEnd"/>
    </w:p>
    <w:p w14:paraId="747580D5" w14:textId="6F34F1CF" w:rsidR="006E0130" w:rsidRPr="001D65B0" w:rsidRDefault="0076603A" w:rsidP="00146B3E">
      <w:pPr>
        <w:tabs>
          <w:tab w:val="left" w:pos="3324"/>
        </w:tabs>
        <w:jc w:val="center"/>
        <w:rPr>
          <w:b/>
          <w:sz w:val="32"/>
        </w:rPr>
      </w:pPr>
      <w:r w:rsidRPr="001D65B0">
        <w:rPr>
          <w:b/>
          <w:sz w:val="32"/>
        </w:rPr>
        <w:t>Comisión</w:t>
      </w:r>
      <w:r w:rsidR="006E0130" w:rsidRPr="001D65B0">
        <w:rPr>
          <w:b/>
          <w:sz w:val="32"/>
        </w:rPr>
        <w:t xml:space="preserve"> de Seguridad</w:t>
      </w:r>
    </w:p>
    <w:p w14:paraId="28BC0C1B" w14:textId="5AB6FEFE" w:rsidR="00825115" w:rsidRPr="001D65B0" w:rsidRDefault="00825115" w:rsidP="00146B3E">
      <w:pPr>
        <w:tabs>
          <w:tab w:val="left" w:pos="3324"/>
        </w:tabs>
        <w:jc w:val="center"/>
        <w:rPr>
          <w:sz w:val="28"/>
        </w:rPr>
      </w:pPr>
      <w:r w:rsidRPr="001D65B0">
        <w:rPr>
          <w:sz w:val="28"/>
        </w:rPr>
        <w:t xml:space="preserve">Pr. </w:t>
      </w:r>
      <w:r w:rsidR="0076603A" w:rsidRPr="001D65B0">
        <w:rPr>
          <w:sz w:val="28"/>
        </w:rPr>
        <w:t>José</w:t>
      </w:r>
      <w:r w:rsidRPr="001D65B0">
        <w:rPr>
          <w:sz w:val="28"/>
        </w:rPr>
        <w:t xml:space="preserve"> Luis </w:t>
      </w:r>
      <w:r w:rsidR="0076603A" w:rsidRPr="001D65B0">
        <w:rPr>
          <w:sz w:val="28"/>
        </w:rPr>
        <w:t xml:space="preserve">Durón </w:t>
      </w:r>
    </w:p>
    <w:p w14:paraId="65850503" w14:textId="79949BA3" w:rsidR="00825115" w:rsidRPr="001D65B0" w:rsidRDefault="000802E2" w:rsidP="00146B3E">
      <w:pPr>
        <w:tabs>
          <w:tab w:val="left" w:pos="3324"/>
        </w:tabs>
        <w:jc w:val="center"/>
        <w:rPr>
          <w:sz w:val="28"/>
        </w:rPr>
      </w:pPr>
      <w:r w:rsidRPr="001D65B0">
        <w:rPr>
          <w:sz w:val="28"/>
        </w:rPr>
        <w:t xml:space="preserve">Pr. </w:t>
      </w:r>
      <w:proofErr w:type="spellStart"/>
      <w:r w:rsidRPr="001D65B0">
        <w:rPr>
          <w:sz w:val="28"/>
        </w:rPr>
        <w:t>Jony</w:t>
      </w:r>
      <w:proofErr w:type="spellEnd"/>
      <w:r w:rsidRPr="001D65B0">
        <w:rPr>
          <w:sz w:val="28"/>
        </w:rPr>
        <w:t xml:space="preserve"> Mendoza</w:t>
      </w:r>
    </w:p>
    <w:p w14:paraId="3B1E202D" w14:textId="201A8790" w:rsidR="00825115" w:rsidRPr="001D65B0" w:rsidRDefault="0076603A" w:rsidP="00146B3E">
      <w:pPr>
        <w:tabs>
          <w:tab w:val="left" w:pos="3324"/>
        </w:tabs>
        <w:jc w:val="center"/>
        <w:rPr>
          <w:sz w:val="28"/>
        </w:rPr>
      </w:pPr>
      <w:r w:rsidRPr="001D65B0">
        <w:rPr>
          <w:sz w:val="28"/>
        </w:rPr>
        <w:t>Pr. Daniel Duró</w:t>
      </w:r>
      <w:r w:rsidR="00825115" w:rsidRPr="001D65B0">
        <w:rPr>
          <w:sz w:val="28"/>
        </w:rPr>
        <w:t>n</w:t>
      </w:r>
    </w:p>
    <w:p w14:paraId="512938A8" w14:textId="42D7DC15" w:rsidR="00825115" w:rsidRPr="001D65B0" w:rsidRDefault="00825115" w:rsidP="00825115">
      <w:pPr>
        <w:tabs>
          <w:tab w:val="left" w:pos="3324"/>
        </w:tabs>
        <w:jc w:val="center"/>
        <w:rPr>
          <w:sz w:val="32"/>
        </w:rPr>
      </w:pPr>
      <w:r w:rsidRPr="001D65B0">
        <w:rPr>
          <w:sz w:val="28"/>
        </w:rPr>
        <w:t>Pr. Melvin Brooks</w:t>
      </w:r>
    </w:p>
    <w:p w14:paraId="1CB65549" w14:textId="07DD1F25" w:rsidR="006E0130" w:rsidRPr="001D65B0" w:rsidRDefault="0076603A" w:rsidP="006E0130">
      <w:pPr>
        <w:tabs>
          <w:tab w:val="left" w:pos="3324"/>
        </w:tabs>
        <w:jc w:val="center"/>
        <w:rPr>
          <w:b/>
          <w:sz w:val="32"/>
          <w:szCs w:val="40"/>
        </w:rPr>
      </w:pPr>
      <w:r w:rsidRPr="001D65B0">
        <w:rPr>
          <w:b/>
          <w:sz w:val="32"/>
          <w:szCs w:val="40"/>
        </w:rPr>
        <w:t xml:space="preserve">Comisión </w:t>
      </w:r>
      <w:r w:rsidR="006E0130" w:rsidRPr="001D65B0">
        <w:rPr>
          <w:b/>
          <w:sz w:val="32"/>
          <w:szCs w:val="40"/>
        </w:rPr>
        <w:t xml:space="preserve">de </w:t>
      </w:r>
      <w:r w:rsidRPr="001D65B0">
        <w:rPr>
          <w:b/>
          <w:sz w:val="32"/>
          <w:szCs w:val="40"/>
        </w:rPr>
        <w:t>Estadísticas</w:t>
      </w:r>
      <w:r w:rsidR="006E0130" w:rsidRPr="001D65B0">
        <w:rPr>
          <w:b/>
          <w:sz w:val="32"/>
          <w:szCs w:val="40"/>
        </w:rPr>
        <w:t xml:space="preserve"> y Puntaje</w:t>
      </w:r>
    </w:p>
    <w:p w14:paraId="73091F41" w14:textId="4000E518" w:rsidR="000802E2" w:rsidRPr="001D65B0" w:rsidRDefault="000802E2" w:rsidP="006E0130">
      <w:pPr>
        <w:tabs>
          <w:tab w:val="left" w:pos="3324"/>
        </w:tabs>
        <w:jc w:val="center"/>
        <w:rPr>
          <w:sz w:val="28"/>
          <w:szCs w:val="36"/>
        </w:rPr>
      </w:pPr>
      <w:r w:rsidRPr="001D65B0">
        <w:rPr>
          <w:sz w:val="28"/>
          <w:szCs w:val="36"/>
        </w:rPr>
        <w:t>Pr. Zamir Sarmiento</w:t>
      </w:r>
    </w:p>
    <w:p w14:paraId="6E22E339" w14:textId="3B5D861F" w:rsidR="00825115" w:rsidRPr="001D65B0" w:rsidRDefault="00825115" w:rsidP="006E0130">
      <w:pPr>
        <w:tabs>
          <w:tab w:val="left" w:pos="3324"/>
        </w:tabs>
        <w:jc w:val="center"/>
        <w:rPr>
          <w:sz w:val="28"/>
          <w:szCs w:val="36"/>
        </w:rPr>
      </w:pPr>
      <w:r w:rsidRPr="001D65B0">
        <w:rPr>
          <w:sz w:val="28"/>
          <w:szCs w:val="36"/>
        </w:rPr>
        <w:t>Pr. Jefferson Ayala</w:t>
      </w:r>
    </w:p>
    <w:p w14:paraId="4B73FA7E" w14:textId="5DAECFE4" w:rsidR="00825115" w:rsidRPr="001D65B0" w:rsidRDefault="00825115" w:rsidP="006E0130">
      <w:pPr>
        <w:tabs>
          <w:tab w:val="left" w:pos="3324"/>
        </w:tabs>
        <w:jc w:val="center"/>
        <w:rPr>
          <w:sz w:val="28"/>
          <w:szCs w:val="36"/>
        </w:rPr>
      </w:pPr>
      <w:r w:rsidRPr="001D65B0">
        <w:rPr>
          <w:sz w:val="28"/>
          <w:szCs w:val="36"/>
        </w:rPr>
        <w:t xml:space="preserve">Pr. Alberto </w:t>
      </w:r>
      <w:r w:rsidR="0076603A" w:rsidRPr="001D65B0">
        <w:rPr>
          <w:sz w:val="28"/>
          <w:szCs w:val="36"/>
        </w:rPr>
        <w:t>Pérez</w:t>
      </w:r>
    </w:p>
    <w:p w14:paraId="035FD68A" w14:textId="7584D2CB" w:rsidR="00825115" w:rsidRPr="001D65B0" w:rsidRDefault="0076603A" w:rsidP="006E0130">
      <w:pPr>
        <w:tabs>
          <w:tab w:val="left" w:pos="3324"/>
        </w:tabs>
        <w:jc w:val="center"/>
        <w:rPr>
          <w:sz w:val="28"/>
          <w:szCs w:val="36"/>
        </w:rPr>
      </w:pPr>
      <w:r w:rsidRPr="001D65B0">
        <w:rPr>
          <w:sz w:val="28"/>
          <w:szCs w:val="36"/>
        </w:rPr>
        <w:t>Pr. Heber Oliva</w:t>
      </w:r>
    </w:p>
    <w:p w14:paraId="6DA88861" w14:textId="6B4C1E21" w:rsidR="0076603A" w:rsidRPr="001D65B0" w:rsidRDefault="0076603A" w:rsidP="006E0130">
      <w:pPr>
        <w:tabs>
          <w:tab w:val="left" w:pos="3324"/>
        </w:tabs>
        <w:jc w:val="center"/>
        <w:rPr>
          <w:sz w:val="28"/>
          <w:szCs w:val="36"/>
        </w:rPr>
      </w:pPr>
      <w:r w:rsidRPr="001D65B0">
        <w:rPr>
          <w:sz w:val="28"/>
          <w:szCs w:val="36"/>
        </w:rPr>
        <w:t>Pr. Cesar Chub</w:t>
      </w:r>
    </w:p>
    <w:p w14:paraId="5523BA05" w14:textId="56A42AC1" w:rsidR="000802E2" w:rsidRPr="001D65B0" w:rsidRDefault="0076603A" w:rsidP="000802E2">
      <w:pPr>
        <w:tabs>
          <w:tab w:val="left" w:pos="3324"/>
        </w:tabs>
        <w:jc w:val="center"/>
        <w:rPr>
          <w:sz w:val="28"/>
          <w:szCs w:val="36"/>
        </w:rPr>
      </w:pPr>
      <w:r w:rsidRPr="001D65B0">
        <w:rPr>
          <w:sz w:val="28"/>
          <w:szCs w:val="36"/>
        </w:rPr>
        <w:t>Pr. Luis Velásquez</w:t>
      </w:r>
    </w:p>
    <w:p w14:paraId="0A2F61EE" w14:textId="520C6651" w:rsidR="006E0130" w:rsidRPr="001D65B0" w:rsidRDefault="0076603A" w:rsidP="006E0130">
      <w:pPr>
        <w:tabs>
          <w:tab w:val="left" w:pos="3324"/>
        </w:tabs>
        <w:jc w:val="center"/>
        <w:rPr>
          <w:b/>
          <w:sz w:val="32"/>
          <w:szCs w:val="40"/>
        </w:rPr>
      </w:pPr>
      <w:r w:rsidRPr="001D65B0">
        <w:rPr>
          <w:b/>
          <w:sz w:val="32"/>
          <w:szCs w:val="40"/>
        </w:rPr>
        <w:t>Comisión</w:t>
      </w:r>
      <w:r w:rsidR="006E0130" w:rsidRPr="001D65B0">
        <w:rPr>
          <w:b/>
          <w:sz w:val="32"/>
          <w:szCs w:val="40"/>
        </w:rPr>
        <w:t xml:space="preserve"> de </w:t>
      </w:r>
      <w:r w:rsidRPr="001D65B0">
        <w:rPr>
          <w:b/>
          <w:sz w:val="32"/>
          <w:szCs w:val="40"/>
        </w:rPr>
        <w:t>Oración</w:t>
      </w:r>
    </w:p>
    <w:p w14:paraId="75829E38" w14:textId="5CC5567B" w:rsidR="0076603A" w:rsidRPr="001D65B0" w:rsidRDefault="000802E2" w:rsidP="006E0130">
      <w:pPr>
        <w:tabs>
          <w:tab w:val="left" w:pos="3324"/>
        </w:tabs>
        <w:jc w:val="center"/>
        <w:rPr>
          <w:sz w:val="28"/>
          <w:szCs w:val="40"/>
        </w:rPr>
      </w:pPr>
      <w:r w:rsidRPr="001D65B0">
        <w:rPr>
          <w:sz w:val="28"/>
          <w:szCs w:val="40"/>
        </w:rPr>
        <w:t xml:space="preserve">Pr. Francisco </w:t>
      </w:r>
      <w:proofErr w:type="spellStart"/>
      <w:r w:rsidRPr="001D65B0">
        <w:rPr>
          <w:sz w:val="28"/>
          <w:szCs w:val="40"/>
        </w:rPr>
        <w:t>Rodriguez</w:t>
      </w:r>
      <w:proofErr w:type="spellEnd"/>
    </w:p>
    <w:p w14:paraId="2EFCB891" w14:textId="199381E1" w:rsidR="0076603A" w:rsidRPr="001D65B0" w:rsidRDefault="000802E2" w:rsidP="006E0130">
      <w:pPr>
        <w:tabs>
          <w:tab w:val="left" w:pos="3324"/>
        </w:tabs>
        <w:jc w:val="center"/>
        <w:rPr>
          <w:sz w:val="28"/>
          <w:szCs w:val="40"/>
        </w:rPr>
      </w:pPr>
      <w:r w:rsidRPr="001D65B0">
        <w:rPr>
          <w:sz w:val="28"/>
          <w:szCs w:val="40"/>
        </w:rPr>
        <w:t>Pr. Juan Carlos Raudales</w:t>
      </w:r>
    </w:p>
    <w:p w14:paraId="4BCD9350" w14:textId="6B2ABD2C" w:rsidR="0076603A" w:rsidRPr="001D65B0" w:rsidRDefault="00605DED" w:rsidP="006E0130">
      <w:pPr>
        <w:tabs>
          <w:tab w:val="left" w:pos="3324"/>
        </w:tabs>
        <w:jc w:val="center"/>
        <w:rPr>
          <w:sz w:val="28"/>
          <w:szCs w:val="40"/>
        </w:rPr>
      </w:pPr>
      <w:r w:rsidRPr="001D65B0">
        <w:rPr>
          <w:sz w:val="28"/>
          <w:szCs w:val="40"/>
        </w:rPr>
        <w:t>Pr. Wilfredo Cruz</w:t>
      </w:r>
    </w:p>
    <w:p w14:paraId="4AEA5C5F" w14:textId="1BE674DE" w:rsidR="000802E2" w:rsidRPr="001D65B0" w:rsidRDefault="000802E2" w:rsidP="006E0130">
      <w:pPr>
        <w:tabs>
          <w:tab w:val="left" w:pos="3324"/>
        </w:tabs>
        <w:jc w:val="center"/>
        <w:rPr>
          <w:sz w:val="28"/>
          <w:szCs w:val="40"/>
        </w:rPr>
      </w:pPr>
      <w:r w:rsidRPr="001D65B0">
        <w:rPr>
          <w:sz w:val="28"/>
          <w:szCs w:val="40"/>
        </w:rPr>
        <w:t xml:space="preserve">Pr. </w:t>
      </w:r>
      <w:proofErr w:type="spellStart"/>
      <w:r w:rsidRPr="001D65B0">
        <w:rPr>
          <w:sz w:val="28"/>
          <w:szCs w:val="40"/>
        </w:rPr>
        <w:t>Geovany</w:t>
      </w:r>
      <w:proofErr w:type="spellEnd"/>
      <w:r w:rsidRPr="001D65B0">
        <w:rPr>
          <w:sz w:val="28"/>
          <w:szCs w:val="40"/>
        </w:rPr>
        <w:t xml:space="preserve"> Alvarado</w:t>
      </w:r>
    </w:p>
    <w:p w14:paraId="56CC9DC8" w14:textId="595AD7FD" w:rsidR="006E0130" w:rsidRPr="001D65B0" w:rsidRDefault="0076603A" w:rsidP="006E0130">
      <w:pPr>
        <w:tabs>
          <w:tab w:val="left" w:pos="3324"/>
        </w:tabs>
        <w:jc w:val="center"/>
        <w:rPr>
          <w:b/>
          <w:sz w:val="32"/>
          <w:szCs w:val="40"/>
        </w:rPr>
      </w:pPr>
      <w:r w:rsidRPr="001D65B0">
        <w:rPr>
          <w:b/>
          <w:sz w:val="32"/>
          <w:szCs w:val="40"/>
        </w:rPr>
        <w:t>Comisión</w:t>
      </w:r>
      <w:r w:rsidR="006E0130" w:rsidRPr="001D65B0">
        <w:rPr>
          <w:b/>
          <w:sz w:val="32"/>
          <w:szCs w:val="40"/>
        </w:rPr>
        <w:t xml:space="preserve"> de </w:t>
      </w:r>
      <w:r w:rsidRPr="001D65B0">
        <w:rPr>
          <w:b/>
          <w:sz w:val="32"/>
          <w:szCs w:val="40"/>
        </w:rPr>
        <w:t>Instalación</w:t>
      </w:r>
    </w:p>
    <w:p w14:paraId="19D4797F" w14:textId="0745CD04" w:rsidR="0076603A" w:rsidRPr="001D65B0" w:rsidRDefault="0076603A" w:rsidP="006E0130">
      <w:pPr>
        <w:tabs>
          <w:tab w:val="left" w:pos="3324"/>
        </w:tabs>
        <w:jc w:val="center"/>
        <w:rPr>
          <w:sz w:val="28"/>
          <w:szCs w:val="40"/>
        </w:rPr>
      </w:pPr>
      <w:r w:rsidRPr="001D65B0">
        <w:rPr>
          <w:sz w:val="28"/>
          <w:szCs w:val="40"/>
        </w:rPr>
        <w:t>Pr. Elden Zambrano</w:t>
      </w:r>
    </w:p>
    <w:p w14:paraId="1840D241" w14:textId="0CC8B7FC" w:rsidR="00605DED" w:rsidRPr="001D65B0" w:rsidRDefault="00605DED" w:rsidP="006E0130">
      <w:pPr>
        <w:tabs>
          <w:tab w:val="left" w:pos="3324"/>
        </w:tabs>
        <w:jc w:val="center"/>
        <w:rPr>
          <w:sz w:val="28"/>
          <w:szCs w:val="40"/>
        </w:rPr>
      </w:pPr>
      <w:r w:rsidRPr="001D65B0">
        <w:rPr>
          <w:sz w:val="28"/>
          <w:szCs w:val="40"/>
        </w:rPr>
        <w:t>Pr. Alberto Bermúdez</w:t>
      </w:r>
    </w:p>
    <w:p w14:paraId="0B46EF8E" w14:textId="1EE4F4EB" w:rsidR="00605DED" w:rsidRPr="001D65B0" w:rsidRDefault="001D65B0" w:rsidP="006E0130">
      <w:pPr>
        <w:tabs>
          <w:tab w:val="left" w:pos="3324"/>
        </w:tabs>
        <w:jc w:val="center"/>
        <w:rPr>
          <w:sz w:val="28"/>
          <w:szCs w:val="40"/>
        </w:rPr>
      </w:pPr>
      <w:r w:rsidRPr="001D65B0">
        <w:rPr>
          <w:sz w:val="28"/>
          <w:szCs w:val="40"/>
        </w:rPr>
        <w:t>Pr. Oseas Colindres</w:t>
      </w:r>
    </w:p>
    <w:p w14:paraId="7308190E" w14:textId="64BB1929" w:rsidR="001D65B0" w:rsidRDefault="003655DC" w:rsidP="006E0130">
      <w:pPr>
        <w:tabs>
          <w:tab w:val="left" w:pos="3324"/>
        </w:tabs>
        <w:jc w:val="center"/>
        <w:rPr>
          <w:sz w:val="28"/>
          <w:szCs w:val="40"/>
        </w:rPr>
      </w:pPr>
      <w:r>
        <w:rPr>
          <w:sz w:val="28"/>
          <w:szCs w:val="40"/>
        </w:rPr>
        <w:t>Pr. Stanley Flores</w:t>
      </w:r>
    </w:p>
    <w:p w14:paraId="20941761" w14:textId="6C51B2C3" w:rsidR="003655DC" w:rsidRPr="001D65B0" w:rsidRDefault="003655DC" w:rsidP="006E0130">
      <w:pPr>
        <w:tabs>
          <w:tab w:val="left" w:pos="3324"/>
        </w:tabs>
        <w:jc w:val="center"/>
        <w:rPr>
          <w:sz w:val="28"/>
          <w:szCs w:val="40"/>
        </w:rPr>
      </w:pPr>
      <w:r>
        <w:rPr>
          <w:sz w:val="28"/>
          <w:szCs w:val="40"/>
        </w:rPr>
        <w:t xml:space="preserve">Pr. Juan Carlos </w:t>
      </w:r>
      <w:proofErr w:type="spellStart"/>
      <w:r>
        <w:rPr>
          <w:sz w:val="28"/>
          <w:szCs w:val="40"/>
        </w:rPr>
        <w:t>Diaz</w:t>
      </w:r>
      <w:proofErr w:type="spellEnd"/>
    </w:p>
    <w:p w14:paraId="2932632C" w14:textId="2568E90C" w:rsidR="00957C4F" w:rsidRPr="001D65B0" w:rsidRDefault="0076603A" w:rsidP="0076603A">
      <w:pPr>
        <w:tabs>
          <w:tab w:val="left" w:pos="3324"/>
        </w:tabs>
        <w:jc w:val="center"/>
        <w:rPr>
          <w:b/>
          <w:sz w:val="32"/>
          <w:szCs w:val="40"/>
        </w:rPr>
      </w:pPr>
      <w:r w:rsidRPr="001D65B0">
        <w:rPr>
          <w:b/>
          <w:sz w:val="32"/>
          <w:szCs w:val="40"/>
        </w:rPr>
        <w:t>Comisión</w:t>
      </w:r>
      <w:r w:rsidR="00957C4F" w:rsidRPr="001D65B0">
        <w:rPr>
          <w:b/>
          <w:sz w:val="32"/>
          <w:szCs w:val="40"/>
        </w:rPr>
        <w:t xml:space="preserve"> de Bautismo</w:t>
      </w:r>
    </w:p>
    <w:p w14:paraId="1779C990" w14:textId="652261A0" w:rsidR="0076603A" w:rsidRPr="001D65B0" w:rsidRDefault="001D65B0" w:rsidP="006E0130">
      <w:pPr>
        <w:tabs>
          <w:tab w:val="left" w:pos="3324"/>
        </w:tabs>
        <w:jc w:val="center"/>
        <w:rPr>
          <w:sz w:val="28"/>
          <w:szCs w:val="40"/>
        </w:rPr>
      </w:pPr>
      <w:r w:rsidRPr="001D65B0">
        <w:rPr>
          <w:sz w:val="28"/>
          <w:szCs w:val="40"/>
        </w:rPr>
        <w:t>Pr. Oscar Saravia</w:t>
      </w:r>
    </w:p>
    <w:p w14:paraId="363666A4" w14:textId="62D2B192" w:rsidR="0076603A" w:rsidRPr="001D65B0" w:rsidRDefault="001D65B0" w:rsidP="006E0130">
      <w:pPr>
        <w:tabs>
          <w:tab w:val="left" w:pos="3324"/>
        </w:tabs>
        <w:jc w:val="center"/>
        <w:rPr>
          <w:sz w:val="28"/>
          <w:szCs w:val="40"/>
        </w:rPr>
      </w:pPr>
      <w:r>
        <w:rPr>
          <w:sz w:val="28"/>
          <w:szCs w:val="40"/>
        </w:rPr>
        <w:t xml:space="preserve">Pr. </w:t>
      </w:r>
      <w:proofErr w:type="spellStart"/>
      <w:r>
        <w:rPr>
          <w:sz w:val="28"/>
          <w:szCs w:val="40"/>
        </w:rPr>
        <w:t>Ali</w:t>
      </w:r>
      <w:proofErr w:type="spellEnd"/>
      <w:r>
        <w:rPr>
          <w:sz w:val="28"/>
          <w:szCs w:val="40"/>
        </w:rPr>
        <w:t xml:space="preserve"> Machado</w:t>
      </w:r>
    </w:p>
    <w:p w14:paraId="6AC843C0" w14:textId="54ED181D" w:rsidR="001D65B0" w:rsidRPr="001D65B0" w:rsidRDefault="001D65B0" w:rsidP="006E0130">
      <w:pPr>
        <w:tabs>
          <w:tab w:val="left" w:pos="3324"/>
        </w:tabs>
        <w:jc w:val="center"/>
        <w:rPr>
          <w:sz w:val="28"/>
          <w:szCs w:val="40"/>
        </w:rPr>
      </w:pPr>
      <w:r w:rsidRPr="001D65B0">
        <w:rPr>
          <w:sz w:val="28"/>
          <w:szCs w:val="40"/>
        </w:rPr>
        <w:t>Pr. Vicente Corea</w:t>
      </w:r>
    </w:p>
    <w:p w14:paraId="56C2ADC1" w14:textId="19F67FDE" w:rsidR="0076603A" w:rsidRDefault="001D65B0" w:rsidP="006E0130">
      <w:pPr>
        <w:tabs>
          <w:tab w:val="left" w:pos="3324"/>
        </w:tabs>
        <w:jc w:val="center"/>
        <w:rPr>
          <w:b/>
          <w:sz w:val="28"/>
          <w:szCs w:val="40"/>
        </w:rPr>
      </w:pPr>
      <w:r w:rsidRPr="001D65B0">
        <w:rPr>
          <w:sz w:val="28"/>
          <w:szCs w:val="40"/>
        </w:rPr>
        <w:t>Pr. Jerry Cam</w:t>
      </w:r>
      <w:r w:rsidR="003655DC">
        <w:rPr>
          <w:sz w:val="28"/>
          <w:szCs w:val="40"/>
        </w:rPr>
        <w:t>p</w:t>
      </w:r>
      <w:r w:rsidRPr="001D65B0">
        <w:rPr>
          <w:sz w:val="28"/>
          <w:szCs w:val="40"/>
        </w:rPr>
        <w:t>bell</w:t>
      </w:r>
      <w:r w:rsidR="0076603A" w:rsidRPr="001D65B0">
        <w:rPr>
          <w:b/>
          <w:sz w:val="28"/>
          <w:szCs w:val="40"/>
        </w:rPr>
        <w:t xml:space="preserve"> </w:t>
      </w:r>
    </w:p>
    <w:p w14:paraId="3B7DEDD0" w14:textId="41102666" w:rsidR="009F08A6" w:rsidRDefault="009F08A6" w:rsidP="006E0130">
      <w:pPr>
        <w:tabs>
          <w:tab w:val="left" w:pos="3324"/>
        </w:tabs>
        <w:jc w:val="center"/>
        <w:rPr>
          <w:b/>
          <w:sz w:val="28"/>
          <w:szCs w:val="40"/>
        </w:rPr>
      </w:pPr>
      <w:r>
        <w:rPr>
          <w:b/>
          <w:sz w:val="28"/>
          <w:szCs w:val="40"/>
        </w:rPr>
        <w:t>Comisión de Salud y Emergencia</w:t>
      </w:r>
    </w:p>
    <w:p w14:paraId="28BD5C9E" w14:textId="77777777" w:rsidR="000824BA" w:rsidRDefault="000824BA" w:rsidP="006E0130">
      <w:pPr>
        <w:tabs>
          <w:tab w:val="left" w:pos="3324"/>
        </w:tabs>
        <w:jc w:val="center"/>
        <w:rPr>
          <w:sz w:val="28"/>
          <w:szCs w:val="40"/>
        </w:rPr>
      </w:pPr>
      <w:r>
        <w:rPr>
          <w:sz w:val="28"/>
          <w:szCs w:val="40"/>
        </w:rPr>
        <w:t xml:space="preserve">Union </w:t>
      </w:r>
    </w:p>
    <w:p w14:paraId="265DB3E4" w14:textId="2101C7FD" w:rsidR="000824BA" w:rsidRPr="000824BA" w:rsidRDefault="000824BA" w:rsidP="006E0130">
      <w:pPr>
        <w:tabs>
          <w:tab w:val="left" w:pos="3324"/>
        </w:tabs>
        <w:jc w:val="center"/>
        <w:rPr>
          <w:sz w:val="28"/>
          <w:szCs w:val="40"/>
        </w:rPr>
      </w:pPr>
      <w:proofErr w:type="spellStart"/>
      <w:r>
        <w:rPr>
          <w:sz w:val="28"/>
          <w:szCs w:val="40"/>
        </w:rPr>
        <w:t>Nor</w:t>
      </w:r>
      <w:proofErr w:type="spellEnd"/>
      <w:r>
        <w:rPr>
          <w:sz w:val="28"/>
          <w:szCs w:val="40"/>
        </w:rPr>
        <w:t>-Occidente</w:t>
      </w:r>
    </w:p>
    <w:p w14:paraId="726C5545" w14:textId="239DEFB2" w:rsidR="009F08A6" w:rsidRPr="000824BA" w:rsidRDefault="009F08A6" w:rsidP="006E0130">
      <w:pPr>
        <w:tabs>
          <w:tab w:val="left" w:pos="3324"/>
        </w:tabs>
        <w:jc w:val="center"/>
        <w:rPr>
          <w:sz w:val="36"/>
          <w:szCs w:val="40"/>
        </w:rPr>
      </w:pPr>
      <w:r w:rsidRPr="000824BA">
        <w:rPr>
          <w:sz w:val="28"/>
          <w:szCs w:val="40"/>
        </w:rPr>
        <w:t>Tesoreros</w:t>
      </w:r>
    </w:p>
    <w:p w14:paraId="7D5DA1B2" w14:textId="6915A3AC" w:rsidR="00E73CEF" w:rsidRPr="001D65B0" w:rsidRDefault="0076603A" w:rsidP="006E0130">
      <w:pPr>
        <w:tabs>
          <w:tab w:val="left" w:pos="3324"/>
        </w:tabs>
        <w:jc w:val="center"/>
        <w:rPr>
          <w:b/>
          <w:sz w:val="32"/>
          <w:szCs w:val="40"/>
        </w:rPr>
      </w:pPr>
      <w:r w:rsidRPr="001D65B0">
        <w:rPr>
          <w:b/>
          <w:sz w:val="32"/>
          <w:szCs w:val="40"/>
        </w:rPr>
        <w:t>Comisión</w:t>
      </w:r>
      <w:r w:rsidR="00E73CEF" w:rsidRPr="001D65B0">
        <w:rPr>
          <w:b/>
          <w:sz w:val="32"/>
          <w:szCs w:val="40"/>
        </w:rPr>
        <w:t xml:space="preserve"> de </w:t>
      </w:r>
      <w:r w:rsidRPr="001D65B0">
        <w:rPr>
          <w:b/>
          <w:sz w:val="32"/>
          <w:szCs w:val="40"/>
        </w:rPr>
        <w:t>Promoción</w:t>
      </w:r>
      <w:r w:rsidR="00E73CEF" w:rsidRPr="001D65B0">
        <w:rPr>
          <w:b/>
          <w:sz w:val="32"/>
          <w:szCs w:val="40"/>
        </w:rPr>
        <w:t xml:space="preserve"> y Publicidad</w:t>
      </w:r>
    </w:p>
    <w:p w14:paraId="157B5D23" w14:textId="38B0B1FA" w:rsidR="0076603A" w:rsidRPr="001D65B0" w:rsidRDefault="0076603A" w:rsidP="006E0130">
      <w:pPr>
        <w:tabs>
          <w:tab w:val="left" w:pos="3324"/>
        </w:tabs>
        <w:jc w:val="center"/>
        <w:rPr>
          <w:sz w:val="28"/>
          <w:szCs w:val="40"/>
        </w:rPr>
      </w:pPr>
      <w:r w:rsidRPr="001D65B0">
        <w:rPr>
          <w:sz w:val="28"/>
          <w:szCs w:val="40"/>
        </w:rPr>
        <w:t>Directores de Campo</w:t>
      </w:r>
    </w:p>
    <w:p w14:paraId="6D627980" w14:textId="63C99757" w:rsidR="006E0130" w:rsidRDefault="0076603A" w:rsidP="00882CCA">
      <w:pPr>
        <w:tabs>
          <w:tab w:val="left" w:pos="3324"/>
        </w:tabs>
        <w:jc w:val="center"/>
        <w:rPr>
          <w:sz w:val="28"/>
          <w:szCs w:val="40"/>
        </w:rPr>
      </w:pPr>
      <w:r w:rsidRPr="001D65B0">
        <w:rPr>
          <w:sz w:val="28"/>
          <w:szCs w:val="40"/>
        </w:rPr>
        <w:t>Presidentes de Federaciones</w:t>
      </w:r>
    </w:p>
    <w:p w14:paraId="47F31644" w14:textId="058FF31A" w:rsidR="001D65B0" w:rsidRDefault="00241FC3" w:rsidP="00882CCA">
      <w:pPr>
        <w:tabs>
          <w:tab w:val="left" w:pos="3324"/>
        </w:tabs>
        <w:jc w:val="center"/>
        <w:rPr>
          <w:sz w:val="28"/>
          <w:szCs w:val="40"/>
        </w:rPr>
      </w:pPr>
      <w:r>
        <w:rPr>
          <w:sz w:val="28"/>
          <w:szCs w:val="40"/>
        </w:rPr>
        <w:t>Facebook: Ligia Castellanos</w:t>
      </w:r>
    </w:p>
    <w:p w14:paraId="4908799F" w14:textId="163EC326" w:rsidR="001D65B0" w:rsidRPr="000824BA" w:rsidRDefault="000824BA" w:rsidP="000824BA">
      <w:pPr>
        <w:tabs>
          <w:tab w:val="left" w:pos="3324"/>
        </w:tabs>
        <w:jc w:val="center"/>
        <w:rPr>
          <w:sz w:val="28"/>
          <w:szCs w:val="40"/>
        </w:rPr>
      </w:pPr>
      <w:r>
        <w:rPr>
          <w:sz w:val="28"/>
          <w:szCs w:val="40"/>
        </w:rPr>
        <w:t>Pr. Esdras Mejía</w:t>
      </w:r>
    </w:p>
    <w:p w14:paraId="5C5C687B" w14:textId="57CA1F67" w:rsidR="006E0130" w:rsidRPr="007474E1" w:rsidRDefault="006F40DC" w:rsidP="00146B3E">
      <w:pPr>
        <w:tabs>
          <w:tab w:val="left" w:pos="3324"/>
        </w:tabs>
        <w:jc w:val="center"/>
        <w:rPr>
          <w:b/>
          <w:sz w:val="44"/>
        </w:rPr>
      </w:pPr>
      <w:r>
        <w:rPr>
          <w:noProof/>
          <w:lang w:val="en-US"/>
        </w:rPr>
        <mc:AlternateContent>
          <mc:Choice Requires="wps">
            <w:drawing>
              <wp:anchor distT="0" distB="0" distL="114300" distR="114300" simplePos="0" relativeHeight="251694080" behindDoc="0" locked="0" layoutInCell="1" allowOverlap="1" wp14:anchorId="00239EB2" wp14:editId="0CDEA8D8">
                <wp:simplePos x="0" y="0"/>
                <wp:positionH relativeFrom="page">
                  <wp:posOffset>571500</wp:posOffset>
                </wp:positionH>
                <wp:positionV relativeFrom="page">
                  <wp:posOffset>342900</wp:posOffset>
                </wp:positionV>
                <wp:extent cx="205740" cy="9349740"/>
                <wp:effectExtent l="25400" t="25400" r="99060" b="99060"/>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EfaX7J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957C4F" w:rsidRPr="007474E1">
        <w:rPr>
          <w:b/>
          <w:sz w:val="44"/>
        </w:rPr>
        <w:t>GENERALIDADES</w:t>
      </w:r>
    </w:p>
    <w:p w14:paraId="13CA08C3" w14:textId="77777777" w:rsidR="008F28BE" w:rsidRDefault="008F28BE" w:rsidP="007C70D9">
      <w:pPr>
        <w:tabs>
          <w:tab w:val="left" w:pos="3324"/>
        </w:tabs>
        <w:jc w:val="both"/>
        <w:rPr>
          <w:b/>
        </w:rPr>
      </w:pPr>
    </w:p>
    <w:p w14:paraId="2594D7B4" w14:textId="25AFA83A" w:rsidR="00957C4F" w:rsidRPr="00C23572" w:rsidRDefault="00957C4F" w:rsidP="007C70D9">
      <w:pPr>
        <w:tabs>
          <w:tab w:val="left" w:pos="3324"/>
        </w:tabs>
        <w:jc w:val="both"/>
        <w:rPr>
          <w:b/>
        </w:rPr>
      </w:pPr>
      <w:r w:rsidRPr="00C23572">
        <w:rPr>
          <w:b/>
        </w:rPr>
        <w:t>LUGAR</w:t>
      </w:r>
    </w:p>
    <w:p w14:paraId="63525F5F" w14:textId="77777777" w:rsidR="006A6915" w:rsidRDefault="006D4865" w:rsidP="007C70D9">
      <w:pPr>
        <w:widowControl w:val="0"/>
        <w:autoSpaceDE w:val="0"/>
        <w:autoSpaceDN w:val="0"/>
        <w:adjustRightInd w:val="0"/>
        <w:spacing w:after="240"/>
        <w:jc w:val="both"/>
        <w:rPr>
          <w:rFonts w:ascii="Cambria" w:hAnsi="Cambria" w:cs="Cambria"/>
          <w:sz w:val="30"/>
          <w:szCs w:val="30"/>
          <w:lang w:val="en-US"/>
        </w:rPr>
      </w:pPr>
      <w:r w:rsidRPr="00C23572">
        <w:t>El segundo camporee de nuestra Union Hondureña se estará realizando en las instalaciones del CENTRO EDUCACIONAL ADVENTISTA en Peña Blanca, Cortés.</w:t>
      </w:r>
      <w:r w:rsidR="006A6915" w:rsidRPr="006A6915">
        <w:rPr>
          <w:rFonts w:ascii="Cambria" w:hAnsi="Cambria" w:cs="Cambria"/>
          <w:sz w:val="30"/>
          <w:szCs w:val="30"/>
          <w:lang w:val="en-US"/>
        </w:rPr>
        <w:t xml:space="preserve"> </w:t>
      </w:r>
    </w:p>
    <w:p w14:paraId="6315D904" w14:textId="77777777" w:rsidR="00ED5AC5" w:rsidRDefault="006A6915" w:rsidP="007C70D9">
      <w:pPr>
        <w:widowControl w:val="0"/>
        <w:autoSpaceDE w:val="0"/>
        <w:autoSpaceDN w:val="0"/>
        <w:adjustRightInd w:val="0"/>
        <w:spacing w:after="240"/>
        <w:jc w:val="both"/>
        <w:rPr>
          <w:rFonts w:ascii="Cambria" w:hAnsi="Cambria" w:cs="Cambria"/>
          <w:szCs w:val="30"/>
        </w:rPr>
      </w:pPr>
      <w:r w:rsidRPr="006A6915">
        <w:rPr>
          <w:rFonts w:ascii="Cambria" w:hAnsi="Cambria" w:cs="Cambria"/>
          <w:szCs w:val="30"/>
        </w:rPr>
        <w:t xml:space="preserve">El área para acampar será entregada a cada club </w:t>
      </w:r>
      <w:r w:rsidR="00ED5AC5">
        <w:rPr>
          <w:rFonts w:ascii="Cambria" w:hAnsi="Cambria" w:cs="Cambria"/>
          <w:szCs w:val="30"/>
        </w:rPr>
        <w:t xml:space="preserve">por sorteo, al llegar a las instalaciones </w:t>
      </w:r>
      <w:r w:rsidR="00DF309E">
        <w:rPr>
          <w:rFonts w:ascii="Cambria" w:hAnsi="Cambria" w:cs="Cambria"/>
          <w:szCs w:val="30"/>
        </w:rPr>
        <w:t>la comisión de instalación del camporee</w:t>
      </w:r>
      <w:r w:rsidR="00ED5AC5">
        <w:rPr>
          <w:rFonts w:ascii="Cambria" w:hAnsi="Cambria" w:cs="Cambria"/>
          <w:szCs w:val="30"/>
        </w:rPr>
        <w:t xml:space="preserve"> las entregara</w:t>
      </w:r>
      <w:r w:rsidRPr="006A6915">
        <w:rPr>
          <w:rFonts w:ascii="Cambria" w:hAnsi="Cambria" w:cs="Cambria"/>
          <w:szCs w:val="30"/>
        </w:rPr>
        <w:t xml:space="preserve">. </w:t>
      </w:r>
    </w:p>
    <w:p w14:paraId="16B4AA6A" w14:textId="42B6C649" w:rsidR="006D4865" w:rsidRPr="00DF309E" w:rsidRDefault="006A6915" w:rsidP="007C70D9">
      <w:pPr>
        <w:widowControl w:val="0"/>
        <w:autoSpaceDE w:val="0"/>
        <w:autoSpaceDN w:val="0"/>
        <w:adjustRightInd w:val="0"/>
        <w:spacing w:after="240"/>
        <w:jc w:val="both"/>
        <w:rPr>
          <w:rFonts w:ascii="Times" w:hAnsi="Times" w:cs="Times"/>
          <w:sz w:val="20"/>
        </w:rPr>
      </w:pPr>
      <w:r w:rsidRPr="006A6915">
        <w:rPr>
          <w:rFonts w:ascii="Cambria" w:hAnsi="Cambria" w:cs="Cambria"/>
          <w:szCs w:val="30"/>
        </w:rPr>
        <w:t xml:space="preserve">Pueden empezar a llegar a partir </w:t>
      </w:r>
      <w:r w:rsidR="009E6160">
        <w:rPr>
          <w:rFonts w:ascii="Cambria" w:hAnsi="Cambria" w:cs="Cambria"/>
          <w:szCs w:val="30"/>
        </w:rPr>
        <w:t xml:space="preserve">de las 12:00 del mediodía </w:t>
      </w:r>
      <w:r w:rsidR="00E50557">
        <w:rPr>
          <w:rFonts w:ascii="Cambria" w:hAnsi="Cambria" w:cs="Cambria"/>
          <w:szCs w:val="30"/>
        </w:rPr>
        <w:t xml:space="preserve"> del día Lunes</w:t>
      </w:r>
      <w:r w:rsidRPr="006A6915">
        <w:rPr>
          <w:rFonts w:ascii="Cambria" w:hAnsi="Cambria" w:cs="Cambria"/>
          <w:szCs w:val="30"/>
        </w:rPr>
        <w:t>.</w:t>
      </w:r>
    </w:p>
    <w:p w14:paraId="2E3AED55" w14:textId="4046FF47" w:rsidR="00957C4F" w:rsidRPr="006A6915" w:rsidRDefault="00957C4F" w:rsidP="007C70D9">
      <w:pPr>
        <w:tabs>
          <w:tab w:val="left" w:pos="3324"/>
        </w:tabs>
        <w:jc w:val="both"/>
        <w:rPr>
          <w:b/>
        </w:rPr>
      </w:pPr>
      <w:r w:rsidRPr="006A6915">
        <w:rPr>
          <w:b/>
        </w:rPr>
        <w:t>FECHA</w:t>
      </w:r>
    </w:p>
    <w:p w14:paraId="48BED4EA" w14:textId="77777777" w:rsidR="008F28BE" w:rsidRDefault="008F28BE" w:rsidP="007C70D9">
      <w:pPr>
        <w:tabs>
          <w:tab w:val="left" w:pos="3324"/>
        </w:tabs>
        <w:jc w:val="both"/>
      </w:pPr>
    </w:p>
    <w:p w14:paraId="0F7E1EC1" w14:textId="7DB8B4CD" w:rsidR="006D4865" w:rsidRPr="006A6915" w:rsidRDefault="006D4865" w:rsidP="007C70D9">
      <w:pPr>
        <w:tabs>
          <w:tab w:val="left" w:pos="3324"/>
        </w:tabs>
        <w:jc w:val="both"/>
      </w:pPr>
      <w:r w:rsidRPr="006A6915">
        <w:t>La fecha del evento será la semana santa del año 2016 del 22-26 de Marzo</w:t>
      </w:r>
    </w:p>
    <w:p w14:paraId="0A52EF46" w14:textId="77777777" w:rsidR="006A6915" w:rsidRPr="006A6915" w:rsidRDefault="006A6915" w:rsidP="007C70D9">
      <w:pPr>
        <w:tabs>
          <w:tab w:val="left" w:pos="3324"/>
        </w:tabs>
        <w:jc w:val="both"/>
      </w:pPr>
    </w:p>
    <w:p w14:paraId="5ED58472" w14:textId="10A1AB05" w:rsidR="00957C4F" w:rsidRPr="006A6915" w:rsidRDefault="00957C4F" w:rsidP="008F28BE">
      <w:pPr>
        <w:tabs>
          <w:tab w:val="left" w:pos="3324"/>
        </w:tabs>
        <w:spacing w:line="276" w:lineRule="auto"/>
        <w:jc w:val="both"/>
        <w:rPr>
          <w:b/>
        </w:rPr>
      </w:pPr>
      <w:r w:rsidRPr="006A6915">
        <w:rPr>
          <w:b/>
        </w:rPr>
        <w:t>INSCRIPCION</w:t>
      </w:r>
    </w:p>
    <w:p w14:paraId="5F5D65C4" w14:textId="1D15F74F" w:rsidR="009F1508" w:rsidRDefault="006A6915" w:rsidP="007C70D9">
      <w:pPr>
        <w:widowControl w:val="0"/>
        <w:autoSpaceDE w:val="0"/>
        <w:autoSpaceDN w:val="0"/>
        <w:adjustRightInd w:val="0"/>
        <w:spacing w:after="240"/>
        <w:jc w:val="both"/>
        <w:rPr>
          <w:rFonts w:cs="Cambria"/>
          <w:szCs w:val="30"/>
        </w:rPr>
      </w:pPr>
      <w:r w:rsidRPr="006A6915">
        <w:rPr>
          <w:rFonts w:cs="Cambria"/>
          <w:szCs w:val="30"/>
        </w:rPr>
        <w:t>Tendrá</w:t>
      </w:r>
      <w:r>
        <w:rPr>
          <w:rFonts w:cs="Cambria"/>
          <w:szCs w:val="30"/>
        </w:rPr>
        <w:t xml:space="preserve"> un valor de Lps.750</w:t>
      </w:r>
      <w:r w:rsidR="00980E4B">
        <w:rPr>
          <w:rFonts w:cs="Cambria"/>
          <w:szCs w:val="30"/>
        </w:rPr>
        <w:t xml:space="preserve">.00 </w:t>
      </w:r>
      <w:r w:rsidR="009F1508">
        <w:rPr>
          <w:rFonts w:cs="Cambria"/>
          <w:szCs w:val="30"/>
        </w:rPr>
        <w:t xml:space="preserve">por club </w:t>
      </w:r>
      <w:r w:rsidR="00980E4B">
        <w:rPr>
          <w:rFonts w:cs="Cambria"/>
          <w:szCs w:val="30"/>
        </w:rPr>
        <w:t>a partir del 1 de Diciembre del 2015 al  29 de Febrero de 2016</w:t>
      </w:r>
      <w:r w:rsidRPr="006A6915">
        <w:rPr>
          <w:rFonts w:cs="Cambria"/>
          <w:szCs w:val="30"/>
        </w:rPr>
        <w:t xml:space="preserve">. </w:t>
      </w:r>
    </w:p>
    <w:p w14:paraId="2A8572ED" w14:textId="3F89135B" w:rsidR="006A6915" w:rsidRPr="006A6915" w:rsidRDefault="006A6915" w:rsidP="007C70D9">
      <w:pPr>
        <w:widowControl w:val="0"/>
        <w:autoSpaceDE w:val="0"/>
        <w:autoSpaceDN w:val="0"/>
        <w:adjustRightInd w:val="0"/>
        <w:spacing w:after="240"/>
        <w:jc w:val="both"/>
        <w:rPr>
          <w:rFonts w:cs="Times"/>
          <w:sz w:val="20"/>
        </w:rPr>
      </w:pPr>
      <w:r w:rsidRPr="006A6915">
        <w:rPr>
          <w:rFonts w:cs="Cambria"/>
          <w:szCs w:val="30"/>
        </w:rPr>
        <w:t>Y por cada acampante será:</w:t>
      </w:r>
    </w:p>
    <w:p w14:paraId="5C96A970" w14:textId="4D84F5D8" w:rsidR="006A6915" w:rsidRPr="006A6915" w:rsidRDefault="00980E4B" w:rsidP="007C70D9">
      <w:pPr>
        <w:widowControl w:val="0"/>
        <w:numPr>
          <w:ilvl w:val="0"/>
          <w:numId w:val="19"/>
        </w:numPr>
        <w:tabs>
          <w:tab w:val="left" w:pos="220"/>
          <w:tab w:val="left" w:pos="720"/>
        </w:tabs>
        <w:autoSpaceDE w:val="0"/>
        <w:autoSpaceDN w:val="0"/>
        <w:adjustRightInd w:val="0"/>
        <w:ind w:hanging="720"/>
        <w:jc w:val="both"/>
        <w:rPr>
          <w:rFonts w:cs="Cambria"/>
          <w:szCs w:val="30"/>
        </w:rPr>
      </w:pPr>
      <w:r>
        <w:rPr>
          <w:rFonts w:cs="Cambria"/>
          <w:szCs w:val="30"/>
        </w:rPr>
        <w:t xml:space="preserve">Guía Mayor </w:t>
      </w:r>
      <w:r w:rsidR="006D0ED5">
        <w:rPr>
          <w:rFonts w:cs="Cambria"/>
          <w:szCs w:val="30"/>
        </w:rPr>
        <w:tab/>
      </w:r>
      <w:r>
        <w:rPr>
          <w:rFonts w:cs="Cambria"/>
          <w:szCs w:val="30"/>
        </w:rPr>
        <w:t>Lps.</w:t>
      </w:r>
      <w:r w:rsidR="006A6915">
        <w:rPr>
          <w:rFonts w:cs="Cambria"/>
          <w:szCs w:val="30"/>
        </w:rPr>
        <w:t>28</w:t>
      </w:r>
      <w:r w:rsidR="006A6915" w:rsidRPr="006A6915">
        <w:rPr>
          <w:rFonts w:cs="Cambria"/>
          <w:szCs w:val="30"/>
        </w:rPr>
        <w:t xml:space="preserve">0.00 </w:t>
      </w:r>
    </w:p>
    <w:p w14:paraId="1AEF287F" w14:textId="00D836C4" w:rsidR="006A6915" w:rsidRPr="006A6915" w:rsidRDefault="006A6915" w:rsidP="007C70D9">
      <w:pPr>
        <w:widowControl w:val="0"/>
        <w:numPr>
          <w:ilvl w:val="0"/>
          <w:numId w:val="19"/>
        </w:numPr>
        <w:tabs>
          <w:tab w:val="left" w:pos="220"/>
          <w:tab w:val="left" w:pos="720"/>
        </w:tabs>
        <w:autoSpaceDE w:val="0"/>
        <w:autoSpaceDN w:val="0"/>
        <w:adjustRightInd w:val="0"/>
        <w:ind w:hanging="720"/>
        <w:jc w:val="both"/>
        <w:rPr>
          <w:rFonts w:cs="Cambria"/>
          <w:szCs w:val="30"/>
        </w:rPr>
      </w:pPr>
      <w:r>
        <w:rPr>
          <w:rFonts w:cs="Cambria"/>
          <w:szCs w:val="30"/>
        </w:rPr>
        <w:t xml:space="preserve">Conquistadores </w:t>
      </w:r>
      <w:r w:rsidR="006D0ED5">
        <w:rPr>
          <w:rFonts w:cs="Cambria"/>
          <w:szCs w:val="30"/>
        </w:rPr>
        <w:tab/>
      </w:r>
      <w:r>
        <w:rPr>
          <w:rFonts w:cs="Cambria"/>
          <w:szCs w:val="30"/>
        </w:rPr>
        <w:t>Lps.28</w:t>
      </w:r>
      <w:r w:rsidRPr="006A6915">
        <w:rPr>
          <w:rFonts w:cs="Cambria"/>
          <w:szCs w:val="30"/>
        </w:rPr>
        <w:t xml:space="preserve">0.00 </w:t>
      </w:r>
    </w:p>
    <w:p w14:paraId="63F15ECF" w14:textId="01B9A1C6" w:rsidR="006A6915" w:rsidRPr="006A6915" w:rsidRDefault="00980E4B" w:rsidP="007C70D9">
      <w:pPr>
        <w:widowControl w:val="0"/>
        <w:numPr>
          <w:ilvl w:val="0"/>
          <w:numId w:val="19"/>
        </w:numPr>
        <w:tabs>
          <w:tab w:val="left" w:pos="220"/>
          <w:tab w:val="left" w:pos="720"/>
        </w:tabs>
        <w:autoSpaceDE w:val="0"/>
        <w:autoSpaceDN w:val="0"/>
        <w:adjustRightInd w:val="0"/>
        <w:ind w:hanging="720"/>
        <w:jc w:val="both"/>
        <w:rPr>
          <w:rFonts w:cs="Cambria"/>
          <w:szCs w:val="30"/>
        </w:rPr>
      </w:pPr>
      <w:r>
        <w:rPr>
          <w:rFonts w:cs="Cambria"/>
          <w:szCs w:val="30"/>
        </w:rPr>
        <w:t xml:space="preserve">Aventureros </w:t>
      </w:r>
      <w:r w:rsidR="006D0ED5">
        <w:rPr>
          <w:rFonts w:cs="Cambria"/>
          <w:szCs w:val="30"/>
        </w:rPr>
        <w:tab/>
      </w:r>
      <w:r>
        <w:rPr>
          <w:rFonts w:cs="Cambria"/>
          <w:szCs w:val="30"/>
        </w:rPr>
        <w:t>Lps.</w:t>
      </w:r>
      <w:r w:rsidR="006A6915">
        <w:rPr>
          <w:rFonts w:cs="Cambria"/>
          <w:szCs w:val="30"/>
        </w:rPr>
        <w:t>28</w:t>
      </w:r>
      <w:r w:rsidR="006A6915" w:rsidRPr="006A6915">
        <w:rPr>
          <w:rFonts w:cs="Cambria"/>
          <w:szCs w:val="30"/>
        </w:rPr>
        <w:t xml:space="preserve">0.00 </w:t>
      </w:r>
    </w:p>
    <w:p w14:paraId="3DCF20C3" w14:textId="6910AA66" w:rsidR="006A6915" w:rsidRDefault="006A6915" w:rsidP="007C70D9">
      <w:pPr>
        <w:widowControl w:val="0"/>
        <w:numPr>
          <w:ilvl w:val="0"/>
          <w:numId w:val="19"/>
        </w:numPr>
        <w:tabs>
          <w:tab w:val="left" w:pos="220"/>
          <w:tab w:val="left" w:pos="720"/>
        </w:tabs>
        <w:autoSpaceDE w:val="0"/>
        <w:autoSpaceDN w:val="0"/>
        <w:adjustRightInd w:val="0"/>
        <w:spacing w:after="280"/>
        <w:ind w:hanging="720"/>
        <w:jc w:val="both"/>
        <w:rPr>
          <w:rFonts w:cs="Cambria"/>
          <w:szCs w:val="30"/>
        </w:rPr>
      </w:pPr>
      <w:r w:rsidRPr="006A6915">
        <w:rPr>
          <w:rFonts w:cs="Cambria"/>
          <w:szCs w:val="30"/>
        </w:rPr>
        <w:t>El personal de apoyo pagará</w:t>
      </w:r>
      <w:r>
        <w:rPr>
          <w:rFonts w:cs="Cambria"/>
          <w:szCs w:val="30"/>
        </w:rPr>
        <w:t xml:space="preserve"> </w:t>
      </w:r>
      <w:proofErr w:type="spellStart"/>
      <w:r>
        <w:rPr>
          <w:rFonts w:cs="Cambria"/>
          <w:szCs w:val="30"/>
        </w:rPr>
        <w:t>Lps</w:t>
      </w:r>
      <w:proofErr w:type="spellEnd"/>
      <w:r>
        <w:rPr>
          <w:rFonts w:cs="Cambria"/>
          <w:szCs w:val="30"/>
        </w:rPr>
        <w:t>. 10</w:t>
      </w:r>
      <w:r w:rsidRPr="006A6915">
        <w:rPr>
          <w:rFonts w:cs="Cambria"/>
          <w:szCs w:val="30"/>
        </w:rPr>
        <w:t>0.00 por c</w:t>
      </w:r>
      <w:r w:rsidR="004416D5">
        <w:rPr>
          <w:rFonts w:cs="Cambria"/>
          <w:szCs w:val="30"/>
        </w:rPr>
        <w:t>oncepto de seguro y si desea  el Sombrero del camporee</w:t>
      </w:r>
      <w:r w:rsidR="00522E14">
        <w:rPr>
          <w:rFonts w:cs="Cambria"/>
          <w:szCs w:val="30"/>
        </w:rPr>
        <w:t xml:space="preserve"> agregar en el listado</w:t>
      </w:r>
      <w:r w:rsidR="004416D5">
        <w:rPr>
          <w:rFonts w:cs="Cambria"/>
          <w:szCs w:val="30"/>
        </w:rPr>
        <w:t xml:space="preserve">. Con un valor de </w:t>
      </w:r>
      <w:proofErr w:type="spellStart"/>
      <w:r w:rsidR="004416D5">
        <w:rPr>
          <w:rFonts w:cs="Cambria"/>
          <w:szCs w:val="30"/>
        </w:rPr>
        <w:t>Lps</w:t>
      </w:r>
      <w:proofErr w:type="spellEnd"/>
      <w:r w:rsidR="004416D5">
        <w:rPr>
          <w:rFonts w:cs="Cambria"/>
          <w:szCs w:val="30"/>
        </w:rPr>
        <w:t>. 100</w:t>
      </w:r>
      <w:r w:rsidRPr="006A6915">
        <w:rPr>
          <w:rFonts w:cs="Cambria"/>
          <w:szCs w:val="30"/>
        </w:rPr>
        <w:t xml:space="preserve">.00. </w:t>
      </w:r>
    </w:p>
    <w:p w14:paraId="4404B9B1" w14:textId="77777777" w:rsidR="007D2C43" w:rsidRDefault="007D2C43" w:rsidP="007C70D9">
      <w:pPr>
        <w:widowControl w:val="0"/>
        <w:tabs>
          <w:tab w:val="left" w:pos="220"/>
          <w:tab w:val="left" w:pos="720"/>
        </w:tabs>
        <w:autoSpaceDE w:val="0"/>
        <w:autoSpaceDN w:val="0"/>
        <w:adjustRightInd w:val="0"/>
        <w:jc w:val="both"/>
        <w:rPr>
          <w:rFonts w:cs="Cambria"/>
          <w:szCs w:val="30"/>
        </w:rPr>
      </w:pPr>
      <w:r w:rsidRPr="007D2C43">
        <w:rPr>
          <w:rFonts w:cs="Cambria"/>
          <w:b/>
          <w:szCs w:val="30"/>
        </w:rPr>
        <w:t>Pre-Inscripción:</w:t>
      </w:r>
      <w:r>
        <w:rPr>
          <w:rFonts w:cs="Cambria"/>
          <w:szCs w:val="30"/>
        </w:rPr>
        <w:t xml:space="preserve"> </w:t>
      </w:r>
    </w:p>
    <w:p w14:paraId="3947D9DB" w14:textId="0A705B51" w:rsidR="00BC6DB6" w:rsidRPr="006A6915" w:rsidRDefault="008F28BE" w:rsidP="007C70D9">
      <w:pPr>
        <w:widowControl w:val="0"/>
        <w:tabs>
          <w:tab w:val="left" w:pos="220"/>
          <w:tab w:val="left" w:pos="720"/>
        </w:tabs>
        <w:autoSpaceDE w:val="0"/>
        <w:autoSpaceDN w:val="0"/>
        <w:adjustRightInd w:val="0"/>
        <w:spacing w:after="280"/>
        <w:jc w:val="both"/>
        <w:rPr>
          <w:rFonts w:cs="Cambria"/>
          <w:szCs w:val="30"/>
        </w:rPr>
      </w:pPr>
      <w:proofErr w:type="spellStart"/>
      <w:r>
        <w:rPr>
          <w:rFonts w:cs="Cambria"/>
          <w:szCs w:val="30"/>
        </w:rPr>
        <w:t>Lps</w:t>
      </w:r>
      <w:proofErr w:type="spellEnd"/>
      <w:r>
        <w:rPr>
          <w:rFonts w:cs="Cambria"/>
          <w:szCs w:val="30"/>
        </w:rPr>
        <w:t>. 750</w:t>
      </w:r>
      <w:r w:rsidR="007D2C43">
        <w:rPr>
          <w:rFonts w:cs="Cambria"/>
          <w:szCs w:val="30"/>
        </w:rPr>
        <w:t>.00 por Club a partir del 1 de Octubre al 30 de Noviembre del 2015</w:t>
      </w:r>
    </w:p>
    <w:p w14:paraId="4E28B274" w14:textId="3648A13B" w:rsidR="006A6915" w:rsidRDefault="006A6915" w:rsidP="007C70D9">
      <w:pPr>
        <w:widowControl w:val="0"/>
        <w:autoSpaceDE w:val="0"/>
        <w:autoSpaceDN w:val="0"/>
        <w:adjustRightInd w:val="0"/>
        <w:spacing w:after="240"/>
        <w:jc w:val="both"/>
        <w:rPr>
          <w:rFonts w:cs="Cambria"/>
          <w:szCs w:val="30"/>
        </w:rPr>
      </w:pPr>
      <w:r w:rsidRPr="008F28BE">
        <w:rPr>
          <w:rFonts w:cs="Times"/>
          <w:b/>
          <w:szCs w:val="30"/>
        </w:rPr>
        <w:t>Nota:</w:t>
      </w:r>
      <w:r w:rsidRPr="006A6915">
        <w:rPr>
          <w:rFonts w:cs="Times"/>
          <w:szCs w:val="30"/>
        </w:rPr>
        <w:t xml:space="preserve"> </w:t>
      </w:r>
      <w:r w:rsidRPr="006A6915">
        <w:rPr>
          <w:rFonts w:cs="Cambria"/>
          <w:szCs w:val="30"/>
        </w:rPr>
        <w:t>Al momento de inscripción cada club deberá adicionar</w:t>
      </w:r>
      <w:r w:rsidR="009F08A6">
        <w:rPr>
          <w:rFonts w:cs="Cambria"/>
          <w:szCs w:val="30"/>
        </w:rPr>
        <w:t xml:space="preserve"> la lista</w:t>
      </w:r>
      <w:r w:rsidRPr="006A6915">
        <w:rPr>
          <w:rFonts w:cs="Cambria"/>
          <w:szCs w:val="30"/>
        </w:rPr>
        <w:t xml:space="preserve"> de cada acampante con su respectiva copia, firmada y sellada de recibido por la Secretaria del Departamento de jóvenes de la asociación</w:t>
      </w:r>
      <w:r w:rsidR="000824BA">
        <w:rPr>
          <w:rFonts w:cs="Cambria"/>
          <w:szCs w:val="30"/>
        </w:rPr>
        <w:t>/misión</w:t>
      </w:r>
      <w:r w:rsidRPr="006A6915">
        <w:rPr>
          <w:rFonts w:cs="Cambria"/>
          <w:szCs w:val="30"/>
        </w:rPr>
        <w:t>.</w:t>
      </w:r>
    </w:p>
    <w:p w14:paraId="497FCE9F" w14:textId="2F19FE83" w:rsidR="006D0ED5" w:rsidRDefault="006D0ED5" w:rsidP="007C70D9">
      <w:pPr>
        <w:widowControl w:val="0"/>
        <w:autoSpaceDE w:val="0"/>
        <w:autoSpaceDN w:val="0"/>
        <w:adjustRightInd w:val="0"/>
        <w:spacing w:after="240"/>
        <w:jc w:val="both"/>
        <w:rPr>
          <w:rFonts w:cs="Times"/>
        </w:rPr>
      </w:pPr>
      <w:r>
        <w:rPr>
          <w:rFonts w:cs="Times"/>
        </w:rPr>
        <w:t>Este año se estará cu</w:t>
      </w:r>
      <w:r w:rsidR="008F28BE">
        <w:rPr>
          <w:rFonts w:cs="Times"/>
        </w:rPr>
        <w:t>briendo un seguro de mayor cobertura</w:t>
      </w:r>
      <w:r>
        <w:rPr>
          <w:rFonts w:cs="Times"/>
        </w:rPr>
        <w:t xml:space="preserve"> para los acampante además del seguro anual del miembro del club.</w:t>
      </w:r>
    </w:p>
    <w:p w14:paraId="0400B1DF" w14:textId="24F04877" w:rsidR="00AF7596" w:rsidRPr="00981B27" w:rsidRDefault="008F28BE" w:rsidP="00AF7596">
      <w:pPr>
        <w:widowControl w:val="0"/>
        <w:autoSpaceDE w:val="0"/>
        <w:autoSpaceDN w:val="0"/>
        <w:adjustRightInd w:val="0"/>
        <w:jc w:val="both"/>
        <w:rPr>
          <w:rFonts w:cs="Times"/>
          <w:b/>
        </w:rPr>
      </w:pPr>
      <w:r w:rsidRPr="00981B27">
        <w:rPr>
          <w:rFonts w:cs="Times"/>
          <w:b/>
        </w:rPr>
        <w:t>La inscripción</w:t>
      </w:r>
      <w:r w:rsidR="00AF7596" w:rsidRPr="00981B27">
        <w:rPr>
          <w:rFonts w:cs="Times"/>
          <w:b/>
        </w:rPr>
        <w:t xml:space="preserve">  i</w:t>
      </w:r>
      <w:r w:rsidRPr="00981B27">
        <w:rPr>
          <w:rFonts w:cs="Times"/>
          <w:b/>
        </w:rPr>
        <w:t>ncluye</w:t>
      </w:r>
      <w:r w:rsidR="00AF7596" w:rsidRPr="00981B27">
        <w:rPr>
          <w:rFonts w:cs="Times"/>
          <w:b/>
        </w:rPr>
        <w:t>:</w:t>
      </w:r>
    </w:p>
    <w:p w14:paraId="78289B8A" w14:textId="77777777" w:rsidR="00AF7596" w:rsidRDefault="00AF7596" w:rsidP="00AF7596">
      <w:pPr>
        <w:widowControl w:val="0"/>
        <w:autoSpaceDE w:val="0"/>
        <w:autoSpaceDN w:val="0"/>
        <w:adjustRightInd w:val="0"/>
        <w:jc w:val="both"/>
        <w:rPr>
          <w:rFonts w:cs="Times"/>
        </w:rPr>
      </w:pPr>
    </w:p>
    <w:p w14:paraId="3118C46A" w14:textId="470EB53B" w:rsidR="00AF7596" w:rsidRDefault="00AF7596" w:rsidP="00AF7596">
      <w:pPr>
        <w:widowControl w:val="0"/>
        <w:autoSpaceDE w:val="0"/>
        <w:autoSpaceDN w:val="0"/>
        <w:adjustRightInd w:val="0"/>
        <w:jc w:val="both"/>
        <w:rPr>
          <w:rFonts w:cs="Times"/>
        </w:rPr>
      </w:pPr>
      <w:r>
        <w:rPr>
          <w:rFonts w:cs="Times"/>
        </w:rPr>
        <w:t>Seguro anual</w:t>
      </w:r>
    </w:p>
    <w:p w14:paraId="1E33DF6A" w14:textId="5CF2A783" w:rsidR="00AF7596" w:rsidRDefault="00AF7596" w:rsidP="00AF7596">
      <w:pPr>
        <w:widowControl w:val="0"/>
        <w:autoSpaceDE w:val="0"/>
        <w:autoSpaceDN w:val="0"/>
        <w:adjustRightInd w:val="0"/>
        <w:jc w:val="both"/>
        <w:rPr>
          <w:rFonts w:cs="Times"/>
        </w:rPr>
      </w:pPr>
      <w:r>
        <w:rPr>
          <w:rFonts w:cs="Times"/>
        </w:rPr>
        <w:t>Seguro de campamento</w:t>
      </w:r>
    </w:p>
    <w:p w14:paraId="1A4B7C77" w14:textId="3350E788" w:rsidR="00AF7596" w:rsidRDefault="00AF7596" w:rsidP="00AF7596">
      <w:pPr>
        <w:widowControl w:val="0"/>
        <w:autoSpaceDE w:val="0"/>
        <w:autoSpaceDN w:val="0"/>
        <w:adjustRightInd w:val="0"/>
        <w:jc w:val="both"/>
        <w:rPr>
          <w:rFonts w:cs="Times"/>
        </w:rPr>
      </w:pPr>
      <w:r>
        <w:rPr>
          <w:rFonts w:cs="Times"/>
        </w:rPr>
        <w:t xml:space="preserve">Sombrero del camporee con logo bordado </w:t>
      </w:r>
    </w:p>
    <w:p w14:paraId="641134F7" w14:textId="072D5CDD" w:rsidR="00AF7596" w:rsidRDefault="00AF7596" w:rsidP="00AF7596">
      <w:pPr>
        <w:widowControl w:val="0"/>
        <w:autoSpaceDE w:val="0"/>
        <w:autoSpaceDN w:val="0"/>
        <w:adjustRightInd w:val="0"/>
        <w:jc w:val="both"/>
        <w:rPr>
          <w:rFonts w:cs="Times"/>
        </w:rPr>
      </w:pPr>
      <w:r>
        <w:rPr>
          <w:rFonts w:cs="Times"/>
        </w:rPr>
        <w:t>Pin del camporee</w:t>
      </w:r>
    </w:p>
    <w:p w14:paraId="74192E07" w14:textId="326056EE" w:rsidR="00AF7596" w:rsidRDefault="00981B27" w:rsidP="00AF7596">
      <w:pPr>
        <w:widowControl w:val="0"/>
        <w:autoSpaceDE w:val="0"/>
        <w:autoSpaceDN w:val="0"/>
        <w:adjustRightInd w:val="0"/>
        <w:jc w:val="both"/>
        <w:rPr>
          <w:rFonts w:cs="Times"/>
        </w:rPr>
      </w:pPr>
      <w:r>
        <w:rPr>
          <w:rFonts w:cs="Times"/>
        </w:rPr>
        <w:t>Insignia</w:t>
      </w:r>
      <w:r w:rsidR="00AF7596">
        <w:rPr>
          <w:rFonts w:cs="Times"/>
        </w:rPr>
        <w:t xml:space="preserve"> del camporee</w:t>
      </w:r>
    </w:p>
    <w:p w14:paraId="48E3EEA6" w14:textId="173227CD" w:rsidR="00AF7596" w:rsidRDefault="00AF7596" w:rsidP="00AF7596">
      <w:pPr>
        <w:widowControl w:val="0"/>
        <w:autoSpaceDE w:val="0"/>
        <w:autoSpaceDN w:val="0"/>
        <w:adjustRightInd w:val="0"/>
        <w:jc w:val="both"/>
        <w:rPr>
          <w:rFonts w:cs="Times"/>
        </w:rPr>
      </w:pPr>
      <w:r>
        <w:rPr>
          <w:rFonts w:cs="Times"/>
        </w:rPr>
        <w:t>Programa del Evento</w:t>
      </w:r>
    </w:p>
    <w:p w14:paraId="7EBC15EA" w14:textId="7A2DA93A" w:rsidR="00957C4F" w:rsidRPr="00AF7596" w:rsidRDefault="006F40DC" w:rsidP="00AF7596">
      <w:pPr>
        <w:widowControl w:val="0"/>
        <w:autoSpaceDE w:val="0"/>
        <w:autoSpaceDN w:val="0"/>
        <w:adjustRightInd w:val="0"/>
        <w:spacing w:after="240"/>
        <w:jc w:val="both"/>
        <w:rPr>
          <w:rFonts w:ascii="Times" w:hAnsi="Times" w:cs="Times"/>
          <w:lang w:val="en-US"/>
        </w:rPr>
      </w:pPr>
      <w:r>
        <w:rPr>
          <w:noProof/>
          <w:lang w:val="en-US"/>
        </w:rPr>
        <mc:AlternateContent>
          <mc:Choice Requires="wps">
            <w:drawing>
              <wp:anchor distT="0" distB="0" distL="114300" distR="114300" simplePos="0" relativeHeight="251696128" behindDoc="0" locked="0" layoutInCell="1" allowOverlap="1" wp14:anchorId="44C21A65" wp14:editId="02E9E852">
                <wp:simplePos x="0" y="0"/>
                <wp:positionH relativeFrom="page">
                  <wp:posOffset>571500</wp:posOffset>
                </wp:positionH>
                <wp:positionV relativeFrom="page">
                  <wp:posOffset>342900</wp:posOffset>
                </wp:positionV>
                <wp:extent cx="205740" cy="9349740"/>
                <wp:effectExtent l="25400" t="25400" r="99060" b="9906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KVk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B+IilZ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6D0ED5">
        <w:rPr>
          <w:rFonts w:ascii="Times" w:hAnsi="Times" w:cs="Times"/>
          <w:b/>
          <w:bCs/>
          <w:sz w:val="32"/>
          <w:szCs w:val="32"/>
          <w:lang w:val="en-US"/>
        </w:rPr>
        <w:t xml:space="preserve">Benefits/Limits </w:t>
      </w:r>
    </w:p>
    <w:tbl>
      <w:tblPr>
        <w:tblpPr w:leftFromText="180" w:rightFromText="180" w:vertAnchor="text" w:horzAnchor="page" w:tblpX="2089" w:tblpY="1"/>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633"/>
        <w:gridCol w:w="2712"/>
        <w:gridCol w:w="2721"/>
      </w:tblGrid>
      <w:tr w:rsidR="00750BFB" w14:paraId="637A19AC" w14:textId="77777777" w:rsidTr="00750BFB">
        <w:trPr>
          <w:trHeight w:val="412"/>
        </w:trPr>
        <w:tc>
          <w:tcPr>
            <w:tcW w:w="3633" w:type="dxa"/>
            <w:shd w:val="clear" w:color="auto" w:fill="FFFFFF" w:themeFill="background1"/>
            <w:tcMar>
              <w:top w:w="20" w:type="nil"/>
              <w:left w:w="20" w:type="nil"/>
              <w:bottom w:w="20" w:type="nil"/>
              <w:right w:w="20" w:type="nil"/>
            </w:tcMar>
            <w:vAlign w:val="center"/>
          </w:tcPr>
          <w:p w14:paraId="7257E3F4" w14:textId="72CC391D" w:rsidR="00750BFB" w:rsidRDefault="00750BFB" w:rsidP="00750BFB">
            <w:pPr>
              <w:widowControl w:val="0"/>
              <w:autoSpaceDE w:val="0"/>
              <w:autoSpaceDN w:val="0"/>
              <w:adjustRightInd w:val="0"/>
              <w:spacing w:after="240"/>
              <w:jc w:val="both"/>
              <w:rPr>
                <w:rFonts w:ascii="Times" w:hAnsi="Times" w:cs="Times"/>
                <w:lang w:val="en-US"/>
              </w:rPr>
            </w:pPr>
            <w:proofErr w:type="spellStart"/>
            <w:r>
              <w:rPr>
                <w:rFonts w:ascii="Times" w:hAnsi="Times" w:cs="Times"/>
                <w:lang w:val="en-US"/>
              </w:rPr>
              <w:t>Covertura</w:t>
            </w:r>
            <w:proofErr w:type="spellEnd"/>
            <w:r>
              <w:rPr>
                <w:rFonts w:ascii="Times" w:hAnsi="Times" w:cs="Times"/>
                <w:lang w:val="en-US"/>
              </w:rPr>
              <w:t xml:space="preserve"> del </w:t>
            </w:r>
            <w:proofErr w:type="spellStart"/>
            <w:r>
              <w:rPr>
                <w:rFonts w:ascii="Times" w:hAnsi="Times" w:cs="Times"/>
                <w:lang w:val="en-US"/>
              </w:rPr>
              <w:t>Seguro</w:t>
            </w:r>
            <w:proofErr w:type="spellEnd"/>
          </w:p>
        </w:tc>
        <w:tc>
          <w:tcPr>
            <w:tcW w:w="2712" w:type="dxa"/>
            <w:shd w:val="clear" w:color="auto" w:fill="FFFFFF" w:themeFill="background1"/>
            <w:vAlign w:val="center"/>
          </w:tcPr>
          <w:p w14:paraId="30D10BD1" w14:textId="40751190" w:rsidR="00750BFB" w:rsidRDefault="00750BFB" w:rsidP="00750BFB">
            <w:pPr>
              <w:widowControl w:val="0"/>
              <w:autoSpaceDE w:val="0"/>
              <w:autoSpaceDN w:val="0"/>
              <w:adjustRightInd w:val="0"/>
              <w:jc w:val="both"/>
              <w:rPr>
                <w:rFonts w:ascii="Times" w:hAnsi="Times" w:cs="Times"/>
                <w:noProof/>
                <w:lang w:val="en-US"/>
              </w:rPr>
            </w:pPr>
            <w:r>
              <w:rPr>
                <w:rFonts w:ascii="Times" w:hAnsi="Times" w:cs="Times"/>
                <w:noProof/>
                <w:lang w:val="en-US"/>
              </w:rPr>
              <w:drawing>
                <wp:inline distT="0" distB="0" distL="0" distR="0" wp14:anchorId="5E37BD90" wp14:editId="1B70349A">
                  <wp:extent cx="12700" cy="127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noProof/>
                <w:lang w:val="en-US"/>
              </w:rPr>
              <w:t xml:space="preserve">Seguro Annual </w:t>
            </w:r>
          </w:p>
        </w:tc>
        <w:tc>
          <w:tcPr>
            <w:tcW w:w="2721" w:type="dxa"/>
            <w:shd w:val="clear" w:color="auto" w:fill="FFFFFF" w:themeFill="background1"/>
            <w:tcMar>
              <w:top w:w="20" w:type="nil"/>
              <w:left w:w="20" w:type="nil"/>
              <w:bottom w:w="20" w:type="nil"/>
              <w:right w:w="20" w:type="nil"/>
            </w:tcMar>
            <w:vAlign w:val="center"/>
          </w:tcPr>
          <w:p w14:paraId="5EBF1449" w14:textId="662FA7E3" w:rsidR="00750BFB" w:rsidRDefault="00750BFB" w:rsidP="00750BFB">
            <w:pPr>
              <w:widowControl w:val="0"/>
              <w:autoSpaceDE w:val="0"/>
              <w:autoSpaceDN w:val="0"/>
              <w:adjustRightInd w:val="0"/>
              <w:jc w:val="both"/>
              <w:rPr>
                <w:rFonts w:ascii="Times" w:hAnsi="Times" w:cs="Times"/>
                <w:lang w:val="en-US"/>
              </w:rPr>
            </w:pPr>
            <w:r>
              <w:rPr>
                <w:rFonts w:ascii="Times" w:hAnsi="Times" w:cs="Times"/>
                <w:noProof/>
                <w:lang w:val="en-US"/>
              </w:rPr>
              <w:drawing>
                <wp:inline distT="0" distB="0" distL="0" distR="0" wp14:anchorId="6AC0470C" wp14:editId="6D7286A0">
                  <wp:extent cx="12700" cy="127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roofErr w:type="spellStart"/>
            <w:r>
              <w:rPr>
                <w:rFonts w:ascii="Times" w:hAnsi="Times" w:cs="Times"/>
                <w:lang w:val="en-US"/>
              </w:rPr>
              <w:t>Seguro</w:t>
            </w:r>
            <w:proofErr w:type="spellEnd"/>
            <w:r>
              <w:rPr>
                <w:rFonts w:ascii="Times" w:hAnsi="Times" w:cs="Times"/>
                <w:lang w:val="en-US"/>
              </w:rPr>
              <w:t xml:space="preserve"> de </w:t>
            </w:r>
            <w:proofErr w:type="spellStart"/>
            <w:r>
              <w:rPr>
                <w:rFonts w:ascii="Times" w:hAnsi="Times" w:cs="Times"/>
                <w:lang w:val="en-US"/>
              </w:rPr>
              <w:t>Campamento</w:t>
            </w:r>
            <w:proofErr w:type="spellEnd"/>
          </w:p>
        </w:tc>
      </w:tr>
      <w:tr w:rsidR="00750BFB" w14:paraId="3F2738A5" w14:textId="77777777" w:rsidTr="00750BFB">
        <w:trPr>
          <w:trHeight w:val="1090"/>
        </w:trPr>
        <w:tc>
          <w:tcPr>
            <w:tcW w:w="3633" w:type="dxa"/>
            <w:shd w:val="clear" w:color="auto" w:fill="FFFFFF" w:themeFill="background1"/>
            <w:tcMar>
              <w:top w:w="20" w:type="nil"/>
              <w:left w:w="20" w:type="nil"/>
              <w:bottom w:w="20" w:type="nil"/>
              <w:right w:w="20" w:type="nil"/>
            </w:tcMar>
            <w:vAlign w:val="center"/>
          </w:tcPr>
          <w:p w14:paraId="06873CD9"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Accidental Death &amp; Dismemberment:</w:t>
            </w:r>
          </w:p>
        </w:tc>
        <w:tc>
          <w:tcPr>
            <w:tcW w:w="2712" w:type="dxa"/>
            <w:shd w:val="clear" w:color="auto" w:fill="FFFFFF" w:themeFill="background1"/>
            <w:vAlign w:val="center"/>
          </w:tcPr>
          <w:p w14:paraId="0D35F4BA" w14:textId="77777777" w:rsidR="00750BFB" w:rsidRDefault="00750BFB" w:rsidP="00750BFB">
            <w:pPr>
              <w:widowControl w:val="0"/>
              <w:autoSpaceDE w:val="0"/>
              <w:autoSpaceDN w:val="0"/>
              <w:adjustRightInd w:val="0"/>
              <w:jc w:val="both"/>
              <w:rPr>
                <w:rFonts w:ascii="Times" w:hAnsi="Times" w:cs="Times"/>
                <w:noProof/>
                <w:lang w:val="en-US"/>
              </w:rPr>
            </w:pPr>
            <w:r>
              <w:rPr>
                <w:rFonts w:ascii="Times" w:hAnsi="Times" w:cs="Times"/>
                <w:noProof/>
                <w:lang w:val="en-US"/>
              </w:rPr>
              <w:drawing>
                <wp:inline distT="0" distB="0" distL="0" distR="0" wp14:anchorId="3D04A304" wp14:editId="75EE9AB4">
                  <wp:extent cx="12700" cy="127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5DB1EBD1" wp14:editId="0DB097A8">
                  <wp:extent cx="12700" cy="127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lang w:val="en-US"/>
              </w:rPr>
              <w:t>$20,000</w:t>
            </w:r>
          </w:p>
        </w:tc>
        <w:tc>
          <w:tcPr>
            <w:tcW w:w="2721" w:type="dxa"/>
            <w:shd w:val="clear" w:color="auto" w:fill="FFFFFF" w:themeFill="background1"/>
            <w:tcMar>
              <w:top w:w="20" w:type="nil"/>
              <w:left w:w="20" w:type="nil"/>
              <w:bottom w:w="20" w:type="nil"/>
              <w:right w:w="20" w:type="nil"/>
            </w:tcMar>
            <w:vAlign w:val="center"/>
          </w:tcPr>
          <w:p w14:paraId="69FA3745" w14:textId="77777777" w:rsidR="00750BFB" w:rsidRDefault="00750BFB" w:rsidP="00750BFB">
            <w:pPr>
              <w:widowControl w:val="0"/>
              <w:autoSpaceDE w:val="0"/>
              <w:autoSpaceDN w:val="0"/>
              <w:adjustRightInd w:val="0"/>
              <w:jc w:val="both"/>
              <w:rPr>
                <w:rFonts w:ascii="Times" w:hAnsi="Times" w:cs="Times"/>
                <w:lang w:val="en-US"/>
              </w:rPr>
            </w:pPr>
            <w:r>
              <w:rPr>
                <w:rFonts w:ascii="Times" w:hAnsi="Times" w:cs="Times"/>
                <w:noProof/>
                <w:lang w:val="en-US"/>
              </w:rPr>
              <w:drawing>
                <wp:inline distT="0" distB="0" distL="0" distR="0" wp14:anchorId="4AB6BCA1" wp14:editId="5F6F59F5">
                  <wp:extent cx="12700" cy="1270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DDAF44E" wp14:editId="63DB282E">
                  <wp:extent cx="12700" cy="1270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lang w:val="en-US"/>
              </w:rPr>
              <w:t>$20,000</w:t>
            </w:r>
          </w:p>
        </w:tc>
      </w:tr>
      <w:tr w:rsidR="00750BFB" w14:paraId="09C883D6" w14:textId="77777777" w:rsidTr="00750BFB">
        <w:trPr>
          <w:trHeight w:val="421"/>
        </w:trPr>
        <w:tc>
          <w:tcPr>
            <w:tcW w:w="3633" w:type="dxa"/>
            <w:shd w:val="clear" w:color="auto" w:fill="FFFFFF" w:themeFill="background1"/>
            <w:tcMar>
              <w:top w:w="20" w:type="nil"/>
              <w:left w:w="20" w:type="nil"/>
              <w:bottom w:w="20" w:type="nil"/>
              <w:right w:w="20" w:type="nil"/>
            </w:tcMar>
            <w:vAlign w:val="center"/>
          </w:tcPr>
          <w:p w14:paraId="5EB4DEF7"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Accident Medical Expense</w:t>
            </w:r>
          </w:p>
        </w:tc>
        <w:tc>
          <w:tcPr>
            <w:tcW w:w="2712" w:type="dxa"/>
            <w:shd w:val="clear" w:color="auto" w:fill="FFFFFF" w:themeFill="background1"/>
            <w:vAlign w:val="center"/>
          </w:tcPr>
          <w:p w14:paraId="5BDA9F71" w14:textId="6192F81A" w:rsidR="00750BFB" w:rsidRDefault="008F28BE" w:rsidP="00750BFB">
            <w:pPr>
              <w:widowControl w:val="0"/>
              <w:autoSpaceDE w:val="0"/>
              <w:autoSpaceDN w:val="0"/>
              <w:adjustRightInd w:val="0"/>
              <w:spacing w:after="240"/>
              <w:jc w:val="both"/>
              <w:rPr>
                <w:rFonts w:ascii="Times" w:hAnsi="Times" w:cs="Times"/>
                <w:lang w:val="en-US"/>
              </w:rPr>
            </w:pPr>
            <w:r>
              <w:rPr>
                <w:rFonts w:ascii="Times" w:hAnsi="Times" w:cs="Times"/>
                <w:lang w:val="en-US"/>
              </w:rPr>
              <w:t xml:space="preserve">$4,000 </w:t>
            </w:r>
          </w:p>
        </w:tc>
        <w:tc>
          <w:tcPr>
            <w:tcW w:w="2721" w:type="dxa"/>
            <w:shd w:val="clear" w:color="auto" w:fill="FFFFFF" w:themeFill="background1"/>
            <w:tcMar>
              <w:top w:w="20" w:type="nil"/>
              <w:left w:w="20" w:type="nil"/>
              <w:bottom w:w="20" w:type="nil"/>
              <w:right w:w="20" w:type="nil"/>
            </w:tcMar>
            <w:vAlign w:val="center"/>
          </w:tcPr>
          <w:p w14:paraId="6D239999"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$20,000 primary</w:t>
            </w:r>
          </w:p>
        </w:tc>
      </w:tr>
      <w:tr w:rsidR="00750BFB" w14:paraId="3F5E0B2A" w14:textId="77777777" w:rsidTr="00750BFB">
        <w:trPr>
          <w:trHeight w:val="638"/>
        </w:trPr>
        <w:tc>
          <w:tcPr>
            <w:tcW w:w="3633" w:type="dxa"/>
            <w:shd w:val="clear" w:color="auto" w:fill="FFFFFF" w:themeFill="background1"/>
            <w:tcMar>
              <w:top w:w="20" w:type="nil"/>
              <w:left w:w="20" w:type="nil"/>
              <w:bottom w:w="20" w:type="nil"/>
              <w:right w:w="20" w:type="nil"/>
            </w:tcMar>
            <w:vAlign w:val="center"/>
          </w:tcPr>
          <w:p w14:paraId="6C7668F4"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Accident Dental</w:t>
            </w:r>
          </w:p>
        </w:tc>
        <w:tc>
          <w:tcPr>
            <w:tcW w:w="2712" w:type="dxa"/>
            <w:shd w:val="clear" w:color="auto" w:fill="FFFFFF" w:themeFill="background1"/>
            <w:vAlign w:val="center"/>
          </w:tcPr>
          <w:p w14:paraId="15A54C08" w14:textId="50A9154C"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$1</w:t>
            </w:r>
            <w:r w:rsidR="008F28BE">
              <w:rPr>
                <w:rFonts w:ascii="Times" w:hAnsi="Times" w:cs="Times"/>
                <w:lang w:val="en-US"/>
              </w:rPr>
              <w:t>,</w:t>
            </w:r>
            <w:r>
              <w:rPr>
                <w:rFonts w:ascii="Times" w:hAnsi="Times" w:cs="Times"/>
                <w:lang w:val="en-US"/>
              </w:rPr>
              <w:t xml:space="preserve">500 </w:t>
            </w:r>
            <w:r w:rsidR="008F28BE">
              <w:rPr>
                <w:rFonts w:ascii="Times" w:hAnsi="Times" w:cs="Times"/>
                <w:lang w:val="en-US"/>
              </w:rPr>
              <w:t>Maximum</w:t>
            </w:r>
          </w:p>
        </w:tc>
        <w:tc>
          <w:tcPr>
            <w:tcW w:w="2721" w:type="dxa"/>
            <w:shd w:val="clear" w:color="auto" w:fill="FFFFFF" w:themeFill="background1"/>
            <w:tcMar>
              <w:top w:w="20" w:type="nil"/>
              <w:left w:w="20" w:type="nil"/>
              <w:bottom w:w="20" w:type="nil"/>
              <w:right w:w="20" w:type="nil"/>
            </w:tcMar>
            <w:vAlign w:val="center"/>
          </w:tcPr>
          <w:p w14:paraId="01629E42"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$250 per tooth, up to $500</w:t>
            </w:r>
          </w:p>
        </w:tc>
      </w:tr>
      <w:tr w:rsidR="008F28BE" w14:paraId="7696790D" w14:textId="77777777" w:rsidTr="008F28BE">
        <w:trPr>
          <w:trHeight w:val="638"/>
        </w:trPr>
        <w:tc>
          <w:tcPr>
            <w:tcW w:w="3633" w:type="dxa"/>
            <w:shd w:val="clear" w:color="auto" w:fill="FFFFFF" w:themeFill="background1"/>
            <w:tcMar>
              <w:top w:w="20" w:type="nil"/>
              <w:left w:w="20" w:type="nil"/>
              <w:bottom w:w="20" w:type="nil"/>
              <w:right w:w="20" w:type="nil"/>
            </w:tcMar>
            <w:vAlign w:val="center"/>
          </w:tcPr>
          <w:p w14:paraId="6AF18472" w14:textId="6A4C3FFE" w:rsidR="008F28BE" w:rsidRDefault="008F28BE" w:rsidP="008F28BE">
            <w:pPr>
              <w:widowControl w:val="0"/>
              <w:autoSpaceDE w:val="0"/>
              <w:autoSpaceDN w:val="0"/>
              <w:adjustRightInd w:val="0"/>
              <w:spacing w:after="240"/>
              <w:jc w:val="both"/>
              <w:rPr>
                <w:rFonts w:ascii="Times" w:hAnsi="Times" w:cs="Times"/>
                <w:lang w:val="en-US"/>
              </w:rPr>
            </w:pPr>
            <w:r>
              <w:rPr>
                <w:rFonts w:ascii="Times" w:hAnsi="Times" w:cs="Times"/>
                <w:lang w:val="en-US"/>
              </w:rPr>
              <w:t>Emergency Medical Benefits</w:t>
            </w:r>
          </w:p>
        </w:tc>
        <w:tc>
          <w:tcPr>
            <w:tcW w:w="2712" w:type="dxa"/>
            <w:shd w:val="clear" w:color="auto" w:fill="FFFFFF" w:themeFill="background1"/>
            <w:vAlign w:val="center"/>
          </w:tcPr>
          <w:p w14:paraId="4E72E952" w14:textId="0A3FE7B7" w:rsidR="008F28BE" w:rsidRDefault="008F28BE" w:rsidP="008F28BE">
            <w:pPr>
              <w:widowControl w:val="0"/>
              <w:autoSpaceDE w:val="0"/>
              <w:autoSpaceDN w:val="0"/>
              <w:adjustRightInd w:val="0"/>
              <w:spacing w:after="240"/>
              <w:jc w:val="both"/>
              <w:rPr>
                <w:rFonts w:ascii="Times" w:hAnsi="Times" w:cs="Times"/>
                <w:lang w:val="en-US"/>
              </w:rPr>
            </w:pPr>
            <w:r>
              <w:rPr>
                <w:rFonts w:ascii="Times" w:hAnsi="Times" w:cs="Times"/>
                <w:lang w:val="en-US"/>
              </w:rPr>
              <w:t>Up to $10,000</w:t>
            </w:r>
          </w:p>
        </w:tc>
        <w:tc>
          <w:tcPr>
            <w:tcW w:w="2721" w:type="dxa"/>
            <w:shd w:val="clear" w:color="auto" w:fill="FFFFFF" w:themeFill="background1"/>
            <w:tcMar>
              <w:top w:w="20" w:type="nil"/>
              <w:left w:w="20" w:type="nil"/>
              <w:bottom w:w="20" w:type="nil"/>
              <w:right w:w="20" w:type="nil"/>
            </w:tcMar>
            <w:vAlign w:val="center"/>
          </w:tcPr>
          <w:p w14:paraId="296DDBD0" w14:textId="5E44E31F" w:rsidR="008F28BE" w:rsidRDefault="008F28BE" w:rsidP="008F28BE">
            <w:pPr>
              <w:widowControl w:val="0"/>
              <w:autoSpaceDE w:val="0"/>
              <w:autoSpaceDN w:val="0"/>
              <w:adjustRightInd w:val="0"/>
              <w:spacing w:after="240"/>
              <w:jc w:val="both"/>
              <w:rPr>
                <w:rFonts w:ascii="Times" w:hAnsi="Times" w:cs="Times"/>
                <w:lang w:val="en-US"/>
              </w:rPr>
            </w:pPr>
          </w:p>
        </w:tc>
      </w:tr>
      <w:tr w:rsidR="00750BFB" w14:paraId="1A992434" w14:textId="77777777" w:rsidTr="00750BFB">
        <w:trPr>
          <w:trHeight w:val="638"/>
        </w:trPr>
        <w:tc>
          <w:tcPr>
            <w:tcW w:w="3633" w:type="dxa"/>
            <w:shd w:val="clear" w:color="auto" w:fill="FFFFFF" w:themeFill="background1"/>
            <w:tcMar>
              <w:top w:w="20" w:type="nil"/>
              <w:left w:w="20" w:type="nil"/>
              <w:bottom w:w="20" w:type="nil"/>
              <w:right w:w="20" w:type="nil"/>
            </w:tcMar>
            <w:vAlign w:val="center"/>
          </w:tcPr>
          <w:p w14:paraId="15DF2526"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Dread Disease</w:t>
            </w:r>
          </w:p>
        </w:tc>
        <w:tc>
          <w:tcPr>
            <w:tcW w:w="2712" w:type="dxa"/>
            <w:shd w:val="clear" w:color="auto" w:fill="FFFFFF" w:themeFill="background1"/>
            <w:vAlign w:val="center"/>
          </w:tcPr>
          <w:p w14:paraId="2CA0EE69" w14:textId="5F27A682" w:rsidR="00750BFB" w:rsidRDefault="00750BFB" w:rsidP="00750BFB">
            <w:pPr>
              <w:widowControl w:val="0"/>
              <w:autoSpaceDE w:val="0"/>
              <w:autoSpaceDN w:val="0"/>
              <w:adjustRightInd w:val="0"/>
              <w:spacing w:after="240"/>
              <w:jc w:val="both"/>
              <w:rPr>
                <w:rFonts w:ascii="Times" w:hAnsi="Times" w:cs="Times"/>
                <w:lang w:val="en-US"/>
              </w:rPr>
            </w:pPr>
          </w:p>
        </w:tc>
        <w:tc>
          <w:tcPr>
            <w:tcW w:w="2721" w:type="dxa"/>
            <w:shd w:val="clear" w:color="auto" w:fill="FFFFFF" w:themeFill="background1"/>
            <w:tcMar>
              <w:top w:w="20" w:type="nil"/>
              <w:left w:w="20" w:type="nil"/>
              <w:bottom w:w="20" w:type="nil"/>
              <w:right w:w="20" w:type="nil"/>
            </w:tcMar>
            <w:vAlign w:val="center"/>
          </w:tcPr>
          <w:p w14:paraId="34E6F030"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$20,000</w:t>
            </w:r>
          </w:p>
        </w:tc>
      </w:tr>
      <w:tr w:rsidR="00750BFB" w14:paraId="392434A6" w14:textId="77777777" w:rsidTr="00750BFB">
        <w:trPr>
          <w:trHeight w:val="638"/>
        </w:trPr>
        <w:tc>
          <w:tcPr>
            <w:tcW w:w="3633" w:type="dxa"/>
            <w:shd w:val="clear" w:color="auto" w:fill="FFFFFF" w:themeFill="background1"/>
            <w:tcMar>
              <w:top w:w="20" w:type="nil"/>
              <w:left w:w="20" w:type="nil"/>
              <w:bottom w:w="20" w:type="nil"/>
              <w:right w:w="20" w:type="nil"/>
            </w:tcMar>
            <w:vAlign w:val="center"/>
          </w:tcPr>
          <w:p w14:paraId="000E8C4D"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Other Sickness</w:t>
            </w:r>
          </w:p>
        </w:tc>
        <w:tc>
          <w:tcPr>
            <w:tcW w:w="2712" w:type="dxa"/>
            <w:shd w:val="clear" w:color="auto" w:fill="FFFFFF" w:themeFill="background1"/>
            <w:vAlign w:val="center"/>
          </w:tcPr>
          <w:p w14:paraId="49291C4C" w14:textId="0F2BBD4B" w:rsidR="00750BFB" w:rsidRDefault="00750BFB" w:rsidP="00750BFB">
            <w:pPr>
              <w:widowControl w:val="0"/>
              <w:autoSpaceDE w:val="0"/>
              <w:autoSpaceDN w:val="0"/>
              <w:adjustRightInd w:val="0"/>
              <w:spacing w:after="240"/>
              <w:jc w:val="both"/>
              <w:rPr>
                <w:rFonts w:ascii="Times" w:hAnsi="Times" w:cs="Times"/>
                <w:lang w:val="en-US"/>
              </w:rPr>
            </w:pPr>
          </w:p>
        </w:tc>
        <w:tc>
          <w:tcPr>
            <w:tcW w:w="2721" w:type="dxa"/>
            <w:shd w:val="clear" w:color="auto" w:fill="FFFFFF" w:themeFill="background1"/>
            <w:tcMar>
              <w:top w:w="20" w:type="nil"/>
              <w:left w:w="20" w:type="nil"/>
              <w:bottom w:w="20" w:type="nil"/>
              <w:right w:w="20" w:type="nil"/>
            </w:tcMar>
            <w:vAlign w:val="center"/>
          </w:tcPr>
          <w:p w14:paraId="492F5D89" w14:textId="77777777" w:rsidR="00750BFB" w:rsidRDefault="00750BFB" w:rsidP="00750BFB">
            <w:pPr>
              <w:widowControl w:val="0"/>
              <w:autoSpaceDE w:val="0"/>
              <w:autoSpaceDN w:val="0"/>
              <w:adjustRightInd w:val="0"/>
              <w:spacing w:after="240"/>
              <w:jc w:val="both"/>
              <w:rPr>
                <w:rFonts w:ascii="Times" w:hAnsi="Times" w:cs="Times"/>
                <w:lang w:val="en-US"/>
              </w:rPr>
            </w:pPr>
            <w:r>
              <w:rPr>
                <w:rFonts w:ascii="Times" w:hAnsi="Times" w:cs="Times"/>
                <w:lang w:val="en-US"/>
              </w:rPr>
              <w:t>$500</w:t>
            </w:r>
          </w:p>
        </w:tc>
      </w:tr>
    </w:tbl>
    <w:p w14:paraId="2990E83A" w14:textId="77777777" w:rsidR="00750BFB" w:rsidRDefault="00750BFB" w:rsidP="007C70D9">
      <w:pPr>
        <w:tabs>
          <w:tab w:val="left" w:pos="3324"/>
        </w:tabs>
        <w:jc w:val="both"/>
        <w:rPr>
          <w:b/>
        </w:rPr>
      </w:pPr>
    </w:p>
    <w:p w14:paraId="34E6EE4F" w14:textId="77777777" w:rsidR="00506ECC" w:rsidRDefault="00506ECC" w:rsidP="007C70D9">
      <w:pPr>
        <w:tabs>
          <w:tab w:val="left" w:pos="3324"/>
        </w:tabs>
        <w:jc w:val="both"/>
      </w:pPr>
    </w:p>
    <w:p w14:paraId="43340757" w14:textId="06E45FFD" w:rsidR="006D0ED5" w:rsidRDefault="006D0ED5" w:rsidP="007C70D9">
      <w:pPr>
        <w:tabs>
          <w:tab w:val="left" w:pos="3324"/>
        </w:tabs>
        <w:jc w:val="both"/>
      </w:pPr>
      <w:r>
        <w:t xml:space="preserve">Los clubes no tendrán un limite </w:t>
      </w:r>
      <w:r w:rsidR="00DF309E">
        <w:t>mínimo</w:t>
      </w:r>
      <w:r>
        <w:t xml:space="preserve"> o máximo de </w:t>
      </w:r>
      <w:r w:rsidR="00DF309E">
        <w:t>Inscripción, ya que deseamos que la mayoría</w:t>
      </w:r>
      <w:r>
        <w:t xml:space="preserve"> de las iglesias participen de este maravilloso evento.</w:t>
      </w:r>
    </w:p>
    <w:p w14:paraId="5A2171FF" w14:textId="0F3FCB2C" w:rsidR="006D0ED5" w:rsidRDefault="00DF309E" w:rsidP="007C70D9">
      <w:pPr>
        <w:tabs>
          <w:tab w:val="left" w:pos="3324"/>
        </w:tabs>
        <w:jc w:val="both"/>
      </w:pPr>
      <w:r>
        <w:t>Todos los acampante deberán estar inscritos para participar en todos los eventos.</w:t>
      </w:r>
    </w:p>
    <w:p w14:paraId="1D62066B" w14:textId="77777777" w:rsidR="00DF309E" w:rsidRPr="006D0ED5" w:rsidRDefault="00DF309E" w:rsidP="007C70D9">
      <w:pPr>
        <w:tabs>
          <w:tab w:val="left" w:pos="3324"/>
        </w:tabs>
        <w:jc w:val="both"/>
      </w:pPr>
    </w:p>
    <w:p w14:paraId="252A9FC8" w14:textId="3BC613A3" w:rsidR="00957C4F" w:rsidRDefault="00957C4F" w:rsidP="007C70D9">
      <w:pPr>
        <w:tabs>
          <w:tab w:val="left" w:pos="3324"/>
        </w:tabs>
        <w:jc w:val="both"/>
        <w:rPr>
          <w:b/>
        </w:rPr>
      </w:pPr>
      <w:r w:rsidRPr="00C23572">
        <w:rPr>
          <w:b/>
        </w:rPr>
        <w:t>UNIFORME</w:t>
      </w:r>
    </w:p>
    <w:p w14:paraId="141EA632" w14:textId="77777777" w:rsidR="00506ECC" w:rsidRDefault="00506ECC" w:rsidP="007C70D9">
      <w:pPr>
        <w:tabs>
          <w:tab w:val="left" w:pos="3324"/>
        </w:tabs>
        <w:jc w:val="both"/>
      </w:pPr>
    </w:p>
    <w:p w14:paraId="0E7630B1" w14:textId="5B2BBD30" w:rsidR="00E20786" w:rsidRDefault="00E20786" w:rsidP="007C70D9">
      <w:pPr>
        <w:tabs>
          <w:tab w:val="left" w:pos="3324"/>
        </w:tabs>
        <w:jc w:val="both"/>
      </w:pPr>
      <w:r>
        <w:t>Sera obligatorio la portación del uniforme.</w:t>
      </w:r>
    </w:p>
    <w:p w14:paraId="14D6357F" w14:textId="10652753" w:rsidR="00DF309E" w:rsidRDefault="00DF309E" w:rsidP="007C70D9">
      <w:pPr>
        <w:tabs>
          <w:tab w:val="left" w:pos="3324"/>
        </w:tabs>
        <w:jc w:val="both"/>
      </w:pPr>
      <w:r>
        <w:t>Cada club deberá llegar debidamente uniformado  y con todas las insignias del uniforme  en el lugar adecuado.</w:t>
      </w:r>
    </w:p>
    <w:p w14:paraId="774E35E3" w14:textId="77777777" w:rsidR="00E20786" w:rsidRDefault="00E20786" w:rsidP="007C70D9">
      <w:pPr>
        <w:tabs>
          <w:tab w:val="left" w:pos="3324"/>
        </w:tabs>
        <w:jc w:val="both"/>
      </w:pPr>
    </w:p>
    <w:p w14:paraId="39DD91CA" w14:textId="77777777" w:rsidR="00E20786" w:rsidRPr="007474E1" w:rsidRDefault="00E20786" w:rsidP="007C70D9">
      <w:pPr>
        <w:pStyle w:val="ListParagraph"/>
        <w:numPr>
          <w:ilvl w:val="0"/>
          <w:numId w:val="13"/>
        </w:numPr>
        <w:tabs>
          <w:tab w:val="left" w:pos="3324"/>
        </w:tabs>
        <w:jc w:val="both"/>
      </w:pPr>
      <w:r w:rsidRPr="007474E1">
        <w:t>Uniforme</w:t>
      </w:r>
    </w:p>
    <w:p w14:paraId="042EC961" w14:textId="77777777" w:rsidR="00E20786" w:rsidRPr="007474E1" w:rsidRDefault="00E20786" w:rsidP="007C70D9">
      <w:pPr>
        <w:pStyle w:val="ListParagraph"/>
        <w:numPr>
          <w:ilvl w:val="0"/>
          <w:numId w:val="14"/>
        </w:numPr>
        <w:tabs>
          <w:tab w:val="left" w:pos="3324"/>
        </w:tabs>
        <w:jc w:val="both"/>
      </w:pPr>
      <w:r w:rsidRPr="007474E1">
        <w:t>Camisa con todas las insignias reglamentarias conforme al manual</w:t>
      </w:r>
      <w:r>
        <w:t xml:space="preserve"> de uniforme</w:t>
      </w:r>
    </w:p>
    <w:p w14:paraId="11F03D4C" w14:textId="77777777" w:rsidR="00E20786" w:rsidRPr="007474E1" w:rsidRDefault="00E20786" w:rsidP="007C70D9">
      <w:pPr>
        <w:pStyle w:val="ListParagraph"/>
        <w:numPr>
          <w:ilvl w:val="0"/>
          <w:numId w:val="14"/>
        </w:numPr>
        <w:tabs>
          <w:tab w:val="left" w:pos="3324"/>
        </w:tabs>
        <w:jc w:val="both"/>
      </w:pPr>
      <w:r w:rsidRPr="007474E1">
        <w:t>Pantalón o Falda</w:t>
      </w:r>
    </w:p>
    <w:p w14:paraId="486C42C8" w14:textId="77777777" w:rsidR="00E20786" w:rsidRPr="007474E1" w:rsidRDefault="00E20786" w:rsidP="007C70D9">
      <w:pPr>
        <w:pStyle w:val="ListParagraph"/>
        <w:numPr>
          <w:ilvl w:val="0"/>
          <w:numId w:val="14"/>
        </w:numPr>
        <w:tabs>
          <w:tab w:val="left" w:pos="3324"/>
        </w:tabs>
        <w:jc w:val="both"/>
      </w:pPr>
      <w:r w:rsidRPr="007474E1">
        <w:t>Pañuelo</w:t>
      </w:r>
      <w:r>
        <w:t xml:space="preserve"> y tubo.</w:t>
      </w:r>
    </w:p>
    <w:p w14:paraId="7C4AD901" w14:textId="77777777" w:rsidR="00E20786" w:rsidRPr="007474E1" w:rsidRDefault="00E20786" w:rsidP="007C70D9">
      <w:pPr>
        <w:pStyle w:val="ListParagraph"/>
        <w:numPr>
          <w:ilvl w:val="0"/>
          <w:numId w:val="14"/>
        </w:numPr>
        <w:tabs>
          <w:tab w:val="left" w:pos="3324"/>
        </w:tabs>
        <w:jc w:val="both"/>
      </w:pPr>
      <w:r w:rsidRPr="007474E1">
        <w:t>Boina</w:t>
      </w:r>
    </w:p>
    <w:p w14:paraId="5E740036" w14:textId="77777777" w:rsidR="00E20786" w:rsidRPr="007474E1" w:rsidRDefault="00E20786" w:rsidP="007C70D9">
      <w:pPr>
        <w:pStyle w:val="ListParagraph"/>
        <w:numPr>
          <w:ilvl w:val="0"/>
          <w:numId w:val="14"/>
        </w:numPr>
        <w:tabs>
          <w:tab w:val="left" w:pos="3324"/>
        </w:tabs>
        <w:jc w:val="both"/>
      </w:pPr>
      <w:r w:rsidRPr="007474E1">
        <w:t>Banda con todas las especialidades obtenidas en las clases</w:t>
      </w:r>
    </w:p>
    <w:p w14:paraId="5ADEA3D0" w14:textId="29C759F2" w:rsidR="00E20786" w:rsidRDefault="00E20786" w:rsidP="007C70D9">
      <w:pPr>
        <w:pStyle w:val="ListParagraph"/>
        <w:numPr>
          <w:ilvl w:val="0"/>
          <w:numId w:val="14"/>
        </w:numPr>
        <w:tabs>
          <w:tab w:val="left" w:pos="3324"/>
        </w:tabs>
        <w:jc w:val="both"/>
      </w:pPr>
      <w:r w:rsidRPr="007474E1">
        <w:t>Directores con cordón y hombreras de Liderazgo</w:t>
      </w:r>
    </w:p>
    <w:p w14:paraId="5FD2700E" w14:textId="77777777" w:rsidR="002645D8" w:rsidRPr="002645D8" w:rsidRDefault="002645D8" w:rsidP="007C70D9">
      <w:pPr>
        <w:tabs>
          <w:tab w:val="left" w:pos="3324"/>
        </w:tabs>
        <w:jc w:val="both"/>
      </w:pPr>
    </w:p>
    <w:p w14:paraId="18BA3D15" w14:textId="595BED7D" w:rsidR="00957C4F" w:rsidRDefault="00957C4F" w:rsidP="007C70D9">
      <w:pPr>
        <w:tabs>
          <w:tab w:val="left" w:pos="3324"/>
        </w:tabs>
        <w:jc w:val="both"/>
        <w:rPr>
          <w:b/>
        </w:rPr>
      </w:pPr>
      <w:r w:rsidRPr="00C23572">
        <w:rPr>
          <w:b/>
        </w:rPr>
        <w:t>CEREMONIA DE APERTURA</w:t>
      </w:r>
    </w:p>
    <w:p w14:paraId="76DA9823" w14:textId="77777777" w:rsidR="00506ECC" w:rsidRDefault="00506ECC" w:rsidP="007C70D9">
      <w:pPr>
        <w:tabs>
          <w:tab w:val="left" w:pos="3324"/>
        </w:tabs>
        <w:jc w:val="both"/>
      </w:pPr>
    </w:p>
    <w:p w14:paraId="3805B1E1" w14:textId="54D5647E" w:rsidR="00E20786" w:rsidRPr="00E20786" w:rsidRDefault="00E20786" w:rsidP="007C70D9">
      <w:pPr>
        <w:tabs>
          <w:tab w:val="left" w:pos="3324"/>
        </w:tabs>
        <w:jc w:val="both"/>
      </w:pPr>
      <w:r>
        <w:t>La apertura del c</w:t>
      </w:r>
      <w:r w:rsidR="00F938D5">
        <w:t>amporee dará inicio al 6:30 pm del Martes 22 de Marzo</w:t>
      </w:r>
    </w:p>
    <w:p w14:paraId="21EF63AF" w14:textId="77777777" w:rsidR="00CB14BF" w:rsidRDefault="00CB14BF" w:rsidP="007C70D9">
      <w:pPr>
        <w:tabs>
          <w:tab w:val="left" w:pos="3324"/>
        </w:tabs>
        <w:jc w:val="both"/>
        <w:rPr>
          <w:b/>
        </w:rPr>
      </w:pPr>
    </w:p>
    <w:p w14:paraId="78818FC3" w14:textId="1D7528AC" w:rsidR="00957C4F" w:rsidRDefault="00957C4F" w:rsidP="007C70D9">
      <w:pPr>
        <w:tabs>
          <w:tab w:val="left" w:pos="3324"/>
        </w:tabs>
        <w:jc w:val="both"/>
        <w:rPr>
          <w:b/>
        </w:rPr>
      </w:pPr>
      <w:r w:rsidRPr="00C23572">
        <w:rPr>
          <w:b/>
        </w:rPr>
        <w:t>CEREMONIA DE CIERRE</w:t>
      </w:r>
    </w:p>
    <w:p w14:paraId="2922D0F7" w14:textId="4A0A3790" w:rsidR="00E20786" w:rsidRPr="00E20786" w:rsidRDefault="006F40DC" w:rsidP="007C70D9">
      <w:pPr>
        <w:tabs>
          <w:tab w:val="left" w:pos="3324"/>
        </w:tabs>
        <w:jc w:val="both"/>
      </w:pPr>
      <w:r>
        <w:rPr>
          <w:noProof/>
          <w:lang w:val="en-US"/>
        </w:rPr>
        <mc:AlternateContent>
          <mc:Choice Requires="wps">
            <w:drawing>
              <wp:anchor distT="0" distB="0" distL="114300" distR="114300" simplePos="0" relativeHeight="251698176" behindDoc="0" locked="0" layoutInCell="1" allowOverlap="1" wp14:anchorId="050269E8" wp14:editId="2B4B6C8D">
                <wp:simplePos x="0" y="0"/>
                <wp:positionH relativeFrom="page">
                  <wp:posOffset>571500</wp:posOffset>
                </wp:positionH>
                <wp:positionV relativeFrom="page">
                  <wp:posOffset>342900</wp:posOffset>
                </wp:positionV>
                <wp:extent cx="205740" cy="9349740"/>
                <wp:effectExtent l="25400" t="25400" r="99060" b="99060"/>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sWvE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Oi7Frx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E20786" w:rsidRPr="00E20786">
        <w:t xml:space="preserve">El cierre del evento </w:t>
      </w:r>
      <w:r w:rsidR="00E20786">
        <w:t>se realizara el sábado por la noche con la premiación de los eventos.</w:t>
      </w:r>
    </w:p>
    <w:p w14:paraId="6D81A1BA" w14:textId="220B5E06" w:rsidR="00E20786" w:rsidRPr="00C23572" w:rsidRDefault="00E20786" w:rsidP="007C70D9">
      <w:pPr>
        <w:tabs>
          <w:tab w:val="left" w:pos="3324"/>
        </w:tabs>
        <w:jc w:val="both"/>
        <w:rPr>
          <w:b/>
        </w:rPr>
      </w:pPr>
      <w:r>
        <w:rPr>
          <w:rFonts w:ascii="Times New Roman" w:hAnsi="Times New Roman" w:cs="Times New Roman"/>
        </w:rPr>
        <w:t xml:space="preserve">Domingo (todos deberán dejar su lugar </w:t>
      </w:r>
      <w:r w:rsidRPr="005D04C9">
        <w:rPr>
          <w:rFonts w:ascii="Times New Roman" w:hAnsi="Times New Roman" w:cs="Times New Roman"/>
          <w:b/>
        </w:rPr>
        <w:t>limpio y en orden</w:t>
      </w:r>
      <w:r>
        <w:rPr>
          <w:rFonts w:ascii="Times New Roman" w:hAnsi="Times New Roman" w:cs="Times New Roman"/>
        </w:rPr>
        <w:t>,  desarmando las astucias y dejando todo como estaba)</w:t>
      </w:r>
    </w:p>
    <w:p w14:paraId="77CFF249" w14:textId="77777777" w:rsidR="00CB14BF" w:rsidRDefault="00CB14BF" w:rsidP="007C70D9">
      <w:pPr>
        <w:tabs>
          <w:tab w:val="left" w:pos="3324"/>
        </w:tabs>
        <w:jc w:val="both"/>
        <w:rPr>
          <w:b/>
        </w:rPr>
      </w:pPr>
    </w:p>
    <w:p w14:paraId="1B04EB3F" w14:textId="110CB1B8" w:rsidR="00075F74" w:rsidRPr="00075F74" w:rsidRDefault="00075F74" w:rsidP="007C70D9">
      <w:pPr>
        <w:widowControl w:val="0"/>
        <w:autoSpaceDE w:val="0"/>
        <w:autoSpaceDN w:val="0"/>
        <w:adjustRightInd w:val="0"/>
        <w:spacing w:after="240"/>
        <w:jc w:val="both"/>
        <w:rPr>
          <w:rFonts w:cs="Times"/>
          <w:b/>
        </w:rPr>
      </w:pPr>
      <w:r w:rsidRPr="00075F74">
        <w:rPr>
          <w:rFonts w:cs="Times"/>
          <w:b/>
        </w:rPr>
        <w:t>CÓDIGO DE DISCIPLINA</w:t>
      </w:r>
    </w:p>
    <w:p w14:paraId="26C17E45" w14:textId="77777777" w:rsidR="00075F74" w:rsidRPr="00075F74" w:rsidRDefault="00075F74" w:rsidP="007C70D9">
      <w:pPr>
        <w:widowControl w:val="0"/>
        <w:autoSpaceDE w:val="0"/>
        <w:autoSpaceDN w:val="0"/>
        <w:adjustRightInd w:val="0"/>
        <w:spacing w:after="240"/>
        <w:jc w:val="both"/>
        <w:rPr>
          <w:rFonts w:cs="Times"/>
          <w:b/>
        </w:rPr>
      </w:pPr>
      <w:r w:rsidRPr="00075F74">
        <w:rPr>
          <w:rFonts w:cs="Cambria"/>
          <w:b/>
        </w:rPr>
        <w:t>Disposiciones generales</w:t>
      </w:r>
    </w:p>
    <w:p w14:paraId="6815E140" w14:textId="77777777" w:rsidR="00075F74" w:rsidRPr="00075F74" w:rsidRDefault="00075F74" w:rsidP="007C70D9">
      <w:pPr>
        <w:widowControl w:val="0"/>
        <w:autoSpaceDE w:val="0"/>
        <w:autoSpaceDN w:val="0"/>
        <w:adjustRightInd w:val="0"/>
        <w:spacing w:after="240"/>
        <w:jc w:val="both"/>
        <w:rPr>
          <w:rFonts w:cs="Times"/>
        </w:rPr>
      </w:pPr>
      <w:r w:rsidRPr="00075F74">
        <w:rPr>
          <w:rFonts w:cs="Times"/>
          <w:b/>
        </w:rPr>
        <w:t>Primero.</w:t>
      </w:r>
      <w:r w:rsidRPr="00075F74">
        <w:rPr>
          <w:rFonts w:cs="Times"/>
        </w:rPr>
        <w:t xml:space="preserve"> </w:t>
      </w:r>
      <w:r w:rsidRPr="00075F74">
        <w:rPr>
          <w:rFonts w:cs="Cambria"/>
        </w:rPr>
        <w:t>Todo Guía Mayor, Conquistador y Aventurero, incluyendo los superiores (en relación con los inferiores no se refiere a su dignidad humana, sino a sus posiciones en la estructura jerárquica dentro del Club o Iglesia), deben ajustar su conducta al cumplimiento estricto en este Código de Disciplina, así como la observancia cabal de las normas de la Iglesia Adventista.</w:t>
      </w:r>
    </w:p>
    <w:p w14:paraId="07F726A2" w14:textId="2970010C" w:rsidR="00075F74" w:rsidRPr="00075F74" w:rsidRDefault="00075F74" w:rsidP="007C70D9">
      <w:pPr>
        <w:widowControl w:val="0"/>
        <w:autoSpaceDE w:val="0"/>
        <w:autoSpaceDN w:val="0"/>
        <w:adjustRightInd w:val="0"/>
        <w:spacing w:after="240"/>
        <w:jc w:val="both"/>
        <w:rPr>
          <w:rFonts w:cs="Times"/>
        </w:rPr>
      </w:pPr>
      <w:r w:rsidRPr="00075F74">
        <w:rPr>
          <w:rFonts w:cs="Times"/>
          <w:b/>
        </w:rPr>
        <w:t>Segundo.</w:t>
      </w:r>
      <w:r w:rsidRPr="00075F74">
        <w:rPr>
          <w:rFonts w:cs="Times"/>
        </w:rPr>
        <w:t xml:space="preserve"> </w:t>
      </w:r>
      <w:r w:rsidRPr="00075F74">
        <w:rPr>
          <w:rFonts w:cs="Cambria"/>
        </w:rPr>
        <w:t xml:space="preserve">El Código de Disciplina se rige por los siguientes principios: La acción disciplinaria debe procurar restablecer de inmediato la eficacia y eficiencia en </w:t>
      </w:r>
      <w:r>
        <w:rPr>
          <w:rFonts w:cs="Cambria"/>
        </w:rPr>
        <w:t xml:space="preserve">  </w:t>
      </w:r>
      <w:r w:rsidRPr="00075F74">
        <w:rPr>
          <w:rFonts w:cs="Cambria"/>
        </w:rPr>
        <w:t>el</w:t>
      </w:r>
      <w:r>
        <w:rPr>
          <w:rFonts w:cs="Cambria"/>
        </w:rPr>
        <w:t xml:space="preserve"> </w:t>
      </w:r>
      <w:r w:rsidRPr="00075F74">
        <w:rPr>
          <w:rFonts w:cs="Cambria"/>
        </w:rPr>
        <w:t>servicio, sin perjuicio de sus efectos.</w:t>
      </w:r>
    </w:p>
    <w:p w14:paraId="2F91C389" w14:textId="77777777" w:rsidR="00075F74" w:rsidRPr="00075F74" w:rsidRDefault="00075F74" w:rsidP="007C70D9">
      <w:pPr>
        <w:widowControl w:val="0"/>
        <w:autoSpaceDE w:val="0"/>
        <w:autoSpaceDN w:val="0"/>
        <w:adjustRightInd w:val="0"/>
        <w:spacing w:after="240"/>
        <w:jc w:val="both"/>
        <w:rPr>
          <w:rFonts w:cs="Times"/>
        </w:rPr>
      </w:pPr>
      <w:r w:rsidRPr="00075F74">
        <w:rPr>
          <w:rFonts w:cs="Cambria"/>
        </w:rPr>
        <w:t>La sanción debe ser considerada como un instrumento de respaldo en el mantenimiento de la disciplina y no su herramienta principal.</w:t>
      </w:r>
    </w:p>
    <w:p w14:paraId="06071878" w14:textId="77777777" w:rsidR="00075F74" w:rsidRPr="00075F74" w:rsidRDefault="00075F74" w:rsidP="007C70D9">
      <w:pPr>
        <w:widowControl w:val="0"/>
        <w:autoSpaceDE w:val="0"/>
        <w:autoSpaceDN w:val="0"/>
        <w:adjustRightInd w:val="0"/>
        <w:spacing w:after="240"/>
        <w:jc w:val="both"/>
        <w:rPr>
          <w:rFonts w:cs="Times"/>
        </w:rPr>
      </w:pPr>
      <w:r w:rsidRPr="00075F74">
        <w:rPr>
          <w:rFonts w:cs="Cambria"/>
        </w:rPr>
        <w:t>Las sanciones deben ser impuestas por quien tiene el mando directo, pero podrán ser también impuestas, modificadas, agravadas, anuladas o perdonadas por el Guía Mayor directivo.</w:t>
      </w:r>
    </w:p>
    <w:p w14:paraId="594261D3" w14:textId="428CB0B1" w:rsidR="00075F74" w:rsidRPr="00075F74" w:rsidRDefault="00075F74" w:rsidP="007C70D9">
      <w:pPr>
        <w:widowControl w:val="0"/>
        <w:autoSpaceDE w:val="0"/>
        <w:autoSpaceDN w:val="0"/>
        <w:adjustRightInd w:val="0"/>
        <w:spacing w:after="240"/>
        <w:jc w:val="both"/>
        <w:rPr>
          <w:rFonts w:cs="Times"/>
        </w:rPr>
      </w:pPr>
      <w:r w:rsidRPr="00075F74">
        <w:rPr>
          <w:rFonts w:cs="Cambria"/>
        </w:rPr>
        <w:t>El ejercicio de las acciones disciplinarias no debe ser arbitrario. En cada caso se explicará al infractor el fundamento de las sanciones.</w:t>
      </w:r>
    </w:p>
    <w:p w14:paraId="62AFB843" w14:textId="77777777" w:rsidR="00075F74" w:rsidRPr="00075F74" w:rsidRDefault="00075F74" w:rsidP="007C70D9">
      <w:pPr>
        <w:widowControl w:val="0"/>
        <w:autoSpaceDE w:val="0"/>
        <w:autoSpaceDN w:val="0"/>
        <w:adjustRightInd w:val="0"/>
        <w:spacing w:after="240"/>
        <w:jc w:val="both"/>
        <w:rPr>
          <w:rFonts w:cs="Times"/>
        </w:rPr>
      </w:pPr>
      <w:r w:rsidRPr="00E4125F">
        <w:rPr>
          <w:rFonts w:cs="Times"/>
          <w:b/>
        </w:rPr>
        <w:t>Tercero.</w:t>
      </w:r>
      <w:r w:rsidRPr="00075F74">
        <w:rPr>
          <w:rFonts w:cs="Times"/>
        </w:rPr>
        <w:t xml:space="preserve"> </w:t>
      </w:r>
      <w:r w:rsidRPr="00075F74">
        <w:rPr>
          <w:rFonts w:cs="Cambria"/>
        </w:rPr>
        <w:t>Prohibiciones. En el ejercicio de las acciones disciplinarias se prohíbe:</w:t>
      </w:r>
    </w:p>
    <w:p w14:paraId="0A3CCFAA" w14:textId="77777777" w:rsidR="00075F74" w:rsidRPr="00075F74" w:rsidRDefault="00075F74" w:rsidP="007C70D9">
      <w:pPr>
        <w:widowControl w:val="0"/>
        <w:autoSpaceDE w:val="0"/>
        <w:autoSpaceDN w:val="0"/>
        <w:adjustRightInd w:val="0"/>
        <w:spacing w:after="240"/>
        <w:jc w:val="both"/>
        <w:rPr>
          <w:rFonts w:cs="Times"/>
        </w:rPr>
      </w:pPr>
      <w:r w:rsidRPr="00075F74">
        <w:rPr>
          <w:rFonts w:cs="Cambria"/>
        </w:rPr>
        <w:t>Utilizar el poder disciplinario para ordenar o fomentar tareas o acciones ajenas a las funciones del Club. Afectar la dignidad personal, provocar burlas o humillaciones, socavar deliberadamente la autoestima o debilitar el espíritu y trabajo en equipo.</w:t>
      </w:r>
    </w:p>
    <w:p w14:paraId="59F760C2" w14:textId="77777777" w:rsidR="00075F74" w:rsidRPr="00075F74" w:rsidRDefault="00075F74" w:rsidP="007C70D9">
      <w:pPr>
        <w:widowControl w:val="0"/>
        <w:autoSpaceDE w:val="0"/>
        <w:autoSpaceDN w:val="0"/>
        <w:adjustRightInd w:val="0"/>
        <w:spacing w:after="240"/>
        <w:jc w:val="both"/>
        <w:rPr>
          <w:rFonts w:cs="Times"/>
        </w:rPr>
      </w:pPr>
      <w:r w:rsidRPr="009002E1">
        <w:rPr>
          <w:rFonts w:cs="Times"/>
          <w:b/>
        </w:rPr>
        <w:t>Las faltas</w:t>
      </w:r>
      <w:r w:rsidRPr="00075F74">
        <w:rPr>
          <w:rFonts w:cs="Times"/>
        </w:rPr>
        <w:t xml:space="preserve"> </w:t>
      </w:r>
      <w:r w:rsidRPr="00075F74">
        <w:rPr>
          <w:rFonts w:cs="Cambria"/>
        </w:rPr>
        <w:t>Se clasifican en faltas muy graves, faltas graves y faltas leves.</w:t>
      </w:r>
    </w:p>
    <w:p w14:paraId="0247CE91" w14:textId="77777777" w:rsidR="00075F74" w:rsidRPr="00E4125F" w:rsidRDefault="00075F74" w:rsidP="007C70D9">
      <w:pPr>
        <w:widowControl w:val="0"/>
        <w:autoSpaceDE w:val="0"/>
        <w:autoSpaceDN w:val="0"/>
        <w:adjustRightInd w:val="0"/>
        <w:spacing w:after="240"/>
        <w:jc w:val="both"/>
        <w:rPr>
          <w:rFonts w:cs="Times"/>
          <w:b/>
        </w:rPr>
      </w:pPr>
      <w:r w:rsidRPr="00E4125F">
        <w:rPr>
          <w:rFonts w:cs="Times"/>
          <w:b/>
        </w:rPr>
        <w:t>Faltas muy graves consiste en:</w:t>
      </w:r>
    </w:p>
    <w:p w14:paraId="17CC4D38" w14:textId="3DCA14FA" w:rsidR="00075F74" w:rsidRPr="009002E1" w:rsidRDefault="00075F74" w:rsidP="007C70D9">
      <w:pPr>
        <w:pStyle w:val="ListParagraph"/>
        <w:widowControl w:val="0"/>
        <w:numPr>
          <w:ilvl w:val="0"/>
          <w:numId w:val="23"/>
        </w:numPr>
        <w:autoSpaceDE w:val="0"/>
        <w:autoSpaceDN w:val="0"/>
        <w:adjustRightInd w:val="0"/>
        <w:spacing w:after="240" w:line="360" w:lineRule="auto"/>
        <w:jc w:val="both"/>
        <w:rPr>
          <w:rFonts w:cs="Times"/>
        </w:rPr>
      </w:pPr>
      <w:r w:rsidRPr="009002E1">
        <w:rPr>
          <w:rFonts w:cs="Cambria"/>
        </w:rPr>
        <w:t>Cualquier tipo de engaño o mentira, como tratar de introducir personas al Campamento con el Club, que no estén debidamente matriculados y/o asegurados.</w:t>
      </w:r>
    </w:p>
    <w:p w14:paraId="13BB2E32" w14:textId="26259C4B" w:rsidR="00075F74" w:rsidRPr="009002E1" w:rsidRDefault="00075F74" w:rsidP="007C70D9">
      <w:pPr>
        <w:pStyle w:val="ListParagraph"/>
        <w:widowControl w:val="0"/>
        <w:numPr>
          <w:ilvl w:val="0"/>
          <w:numId w:val="23"/>
        </w:numPr>
        <w:tabs>
          <w:tab w:val="left" w:pos="220"/>
          <w:tab w:val="left" w:pos="720"/>
        </w:tabs>
        <w:autoSpaceDE w:val="0"/>
        <w:autoSpaceDN w:val="0"/>
        <w:adjustRightInd w:val="0"/>
        <w:spacing w:after="240" w:line="360" w:lineRule="auto"/>
        <w:jc w:val="both"/>
        <w:rPr>
          <w:rFonts w:eastAsia="ＭＳ 明朝" w:cs="Times"/>
        </w:rPr>
      </w:pPr>
      <w:r w:rsidRPr="009002E1">
        <w:rPr>
          <w:rFonts w:cs="Cambria"/>
        </w:rPr>
        <w:t>Otras clases de mentiras o deshonestidad.</w:t>
      </w:r>
      <w:r w:rsidRPr="009002E1">
        <w:rPr>
          <w:rFonts w:eastAsia="ＭＳ 明朝" w:cs="ＭＳ 明朝"/>
        </w:rPr>
        <w:t xml:space="preserve">  </w:t>
      </w:r>
    </w:p>
    <w:p w14:paraId="0EE7FE45" w14:textId="0BE99FA6" w:rsidR="00075F74" w:rsidRPr="009002E1" w:rsidRDefault="00075F74" w:rsidP="007C70D9">
      <w:pPr>
        <w:pStyle w:val="ListParagraph"/>
        <w:widowControl w:val="0"/>
        <w:numPr>
          <w:ilvl w:val="0"/>
          <w:numId w:val="23"/>
        </w:numPr>
        <w:tabs>
          <w:tab w:val="left" w:pos="220"/>
          <w:tab w:val="left" w:pos="720"/>
        </w:tabs>
        <w:autoSpaceDE w:val="0"/>
        <w:autoSpaceDN w:val="0"/>
        <w:adjustRightInd w:val="0"/>
        <w:spacing w:after="240" w:line="360" w:lineRule="auto"/>
        <w:jc w:val="both"/>
        <w:rPr>
          <w:rFonts w:eastAsia="ＭＳ 明朝" w:cs="Times"/>
        </w:rPr>
      </w:pPr>
      <w:r w:rsidRPr="009002E1">
        <w:rPr>
          <w:rFonts w:eastAsia="ＭＳ 明朝" w:cs="Cambria"/>
        </w:rPr>
        <w:t>Escenas indecorosas muy atrevidas, no morales.</w:t>
      </w:r>
      <w:r w:rsidRPr="009002E1">
        <w:rPr>
          <w:rFonts w:eastAsia="ＭＳ 明朝" w:cs="ＭＳ 明朝"/>
        </w:rPr>
        <w:t xml:space="preserve">  </w:t>
      </w:r>
    </w:p>
    <w:p w14:paraId="75126931" w14:textId="1C9E68D7" w:rsidR="00075F74" w:rsidRPr="009002E1" w:rsidRDefault="00075F74" w:rsidP="007C70D9">
      <w:pPr>
        <w:pStyle w:val="ListParagraph"/>
        <w:widowControl w:val="0"/>
        <w:numPr>
          <w:ilvl w:val="0"/>
          <w:numId w:val="23"/>
        </w:numPr>
        <w:tabs>
          <w:tab w:val="left" w:pos="220"/>
          <w:tab w:val="left" w:pos="720"/>
        </w:tabs>
        <w:autoSpaceDE w:val="0"/>
        <w:autoSpaceDN w:val="0"/>
        <w:adjustRightInd w:val="0"/>
        <w:spacing w:after="240" w:line="360" w:lineRule="auto"/>
        <w:jc w:val="both"/>
        <w:rPr>
          <w:rFonts w:eastAsia="ＭＳ 明朝" w:cs="Times"/>
        </w:rPr>
      </w:pPr>
      <w:r w:rsidRPr="009002E1">
        <w:rPr>
          <w:rFonts w:eastAsia="ＭＳ 明朝" w:cs="Cambria"/>
        </w:rPr>
        <w:t>Peleas o riña entre clubes.</w:t>
      </w:r>
      <w:r w:rsidRPr="009002E1">
        <w:rPr>
          <w:rFonts w:eastAsia="ＭＳ 明朝" w:cs="ＭＳ 明朝"/>
        </w:rPr>
        <w:t xml:space="preserve">  </w:t>
      </w:r>
    </w:p>
    <w:p w14:paraId="5E5A6B9E" w14:textId="6608374A" w:rsidR="00075F74" w:rsidRPr="009002E1" w:rsidRDefault="006F40DC" w:rsidP="007C70D9">
      <w:pPr>
        <w:pStyle w:val="ListParagraph"/>
        <w:widowControl w:val="0"/>
        <w:numPr>
          <w:ilvl w:val="0"/>
          <w:numId w:val="23"/>
        </w:numPr>
        <w:tabs>
          <w:tab w:val="left" w:pos="220"/>
          <w:tab w:val="left" w:pos="720"/>
        </w:tabs>
        <w:autoSpaceDE w:val="0"/>
        <w:autoSpaceDN w:val="0"/>
        <w:adjustRightInd w:val="0"/>
        <w:spacing w:after="240" w:line="360" w:lineRule="auto"/>
        <w:jc w:val="both"/>
        <w:rPr>
          <w:rFonts w:eastAsia="ＭＳ 明朝" w:cs="Times"/>
        </w:rPr>
      </w:pPr>
      <w:r>
        <w:rPr>
          <w:noProof/>
          <w:lang w:val="en-US"/>
        </w:rPr>
        <mc:AlternateContent>
          <mc:Choice Requires="wps">
            <w:drawing>
              <wp:anchor distT="0" distB="0" distL="114300" distR="114300" simplePos="0" relativeHeight="251700224" behindDoc="0" locked="0" layoutInCell="1" allowOverlap="1" wp14:anchorId="643DF589" wp14:editId="655D8815">
                <wp:simplePos x="0" y="0"/>
                <wp:positionH relativeFrom="page">
                  <wp:posOffset>571500</wp:posOffset>
                </wp:positionH>
                <wp:positionV relativeFrom="page">
                  <wp:posOffset>342900</wp:posOffset>
                </wp:positionV>
                <wp:extent cx="205740" cy="9349740"/>
                <wp:effectExtent l="25400" t="25400" r="99060" b="99060"/>
                <wp:wrapNone/>
                <wp:docPr id="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pRRE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O4qUUR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075F74" w:rsidRPr="009002E1">
        <w:rPr>
          <w:rFonts w:eastAsia="ＭＳ 明朝" w:cs="Cambria"/>
        </w:rPr>
        <w:t xml:space="preserve">Faltar el respeto a los jueces y pastores. </w:t>
      </w:r>
    </w:p>
    <w:p w14:paraId="1AC0AE60" w14:textId="77777777" w:rsidR="009002E1" w:rsidRPr="009002E1" w:rsidRDefault="00075F74" w:rsidP="007C70D9">
      <w:pPr>
        <w:pStyle w:val="ListParagraph"/>
        <w:widowControl w:val="0"/>
        <w:numPr>
          <w:ilvl w:val="0"/>
          <w:numId w:val="23"/>
        </w:numPr>
        <w:tabs>
          <w:tab w:val="left" w:pos="220"/>
          <w:tab w:val="left" w:pos="720"/>
        </w:tabs>
        <w:autoSpaceDE w:val="0"/>
        <w:autoSpaceDN w:val="0"/>
        <w:adjustRightInd w:val="0"/>
        <w:spacing w:after="240" w:line="360" w:lineRule="auto"/>
        <w:jc w:val="both"/>
        <w:rPr>
          <w:rFonts w:eastAsia="ＭＳ 明朝" w:cs="Cambria"/>
        </w:rPr>
      </w:pPr>
      <w:r w:rsidRPr="009002E1">
        <w:rPr>
          <w:rFonts w:eastAsia="ＭＳ 明朝" w:cs="Cambria"/>
        </w:rPr>
        <w:t xml:space="preserve">Juegos, dramas, chistes o cualquier forma donde se rebaje la integridad de un ser </w:t>
      </w:r>
      <w:r w:rsidRPr="009002E1">
        <w:rPr>
          <w:rFonts w:eastAsia="ＭＳ 明朝" w:cs="Times"/>
        </w:rPr>
        <w:t> </w:t>
      </w:r>
      <w:r w:rsidRPr="009002E1">
        <w:rPr>
          <w:rFonts w:eastAsia="ＭＳ 明朝" w:cs="Cambria"/>
        </w:rPr>
        <w:t>humano. </w:t>
      </w:r>
    </w:p>
    <w:p w14:paraId="0FE2289E" w14:textId="481AD786" w:rsidR="009002E1" w:rsidRDefault="009002E1" w:rsidP="007C70D9">
      <w:pPr>
        <w:widowControl w:val="0"/>
        <w:tabs>
          <w:tab w:val="left" w:pos="220"/>
          <w:tab w:val="left" w:pos="720"/>
        </w:tabs>
        <w:autoSpaceDE w:val="0"/>
        <w:autoSpaceDN w:val="0"/>
        <w:adjustRightInd w:val="0"/>
        <w:spacing w:after="240"/>
        <w:jc w:val="both"/>
        <w:rPr>
          <w:rFonts w:eastAsia="ＭＳ 明朝" w:cs="Cambria"/>
        </w:rPr>
      </w:pPr>
      <w:r>
        <w:rPr>
          <w:rFonts w:eastAsia="ＭＳ 明朝" w:cs="Cambria"/>
        </w:rPr>
        <w:t>La sanción será de 5</w:t>
      </w:r>
      <w:r w:rsidR="00075F74" w:rsidRPr="00075F74">
        <w:rPr>
          <w:rFonts w:eastAsia="ＭＳ 明朝" w:cs="Cambria"/>
        </w:rPr>
        <w:t xml:space="preserve">0 puntos menos. </w:t>
      </w:r>
    </w:p>
    <w:p w14:paraId="68EA6483" w14:textId="77777777" w:rsidR="009002E1" w:rsidRPr="009002E1" w:rsidRDefault="00075F74" w:rsidP="007C70D9">
      <w:pPr>
        <w:widowControl w:val="0"/>
        <w:tabs>
          <w:tab w:val="left" w:pos="220"/>
          <w:tab w:val="left" w:pos="720"/>
        </w:tabs>
        <w:autoSpaceDE w:val="0"/>
        <w:autoSpaceDN w:val="0"/>
        <w:adjustRightInd w:val="0"/>
        <w:spacing w:after="240"/>
        <w:jc w:val="both"/>
        <w:rPr>
          <w:rFonts w:eastAsia="ＭＳ 明朝" w:cs="Times"/>
          <w:b/>
        </w:rPr>
      </w:pPr>
      <w:r w:rsidRPr="009002E1">
        <w:rPr>
          <w:rFonts w:eastAsia="ＭＳ 明朝" w:cs="Times"/>
          <w:b/>
        </w:rPr>
        <w:t> Faltas graves consiste en:  </w:t>
      </w:r>
    </w:p>
    <w:p w14:paraId="50E2F6CE" w14:textId="2E03D6DD" w:rsidR="009002E1" w:rsidRPr="009002E1" w:rsidRDefault="00075F74" w:rsidP="007C70D9">
      <w:pPr>
        <w:pStyle w:val="ListParagraph"/>
        <w:widowControl w:val="0"/>
        <w:numPr>
          <w:ilvl w:val="0"/>
          <w:numId w:val="24"/>
        </w:numPr>
        <w:tabs>
          <w:tab w:val="left" w:pos="220"/>
          <w:tab w:val="left" w:pos="720"/>
        </w:tabs>
        <w:autoSpaceDE w:val="0"/>
        <w:autoSpaceDN w:val="0"/>
        <w:adjustRightInd w:val="0"/>
        <w:spacing w:after="240" w:line="360" w:lineRule="auto"/>
        <w:jc w:val="both"/>
        <w:rPr>
          <w:rFonts w:eastAsia="ＭＳ 明朝" w:cs="Cambria"/>
        </w:rPr>
      </w:pPr>
      <w:r w:rsidRPr="009002E1">
        <w:rPr>
          <w:rFonts w:eastAsia="ＭＳ 明朝" w:cs="Cambria"/>
        </w:rPr>
        <w:t>Parejas encontradas en actos inmorales o alejados del lugar del evento. </w:t>
      </w:r>
    </w:p>
    <w:p w14:paraId="12271F2A" w14:textId="645699F3" w:rsidR="009002E1" w:rsidRPr="009002E1" w:rsidRDefault="00075F74" w:rsidP="007C70D9">
      <w:pPr>
        <w:pStyle w:val="ListParagraph"/>
        <w:widowControl w:val="0"/>
        <w:numPr>
          <w:ilvl w:val="0"/>
          <w:numId w:val="24"/>
        </w:numPr>
        <w:tabs>
          <w:tab w:val="left" w:pos="220"/>
          <w:tab w:val="left" w:pos="720"/>
        </w:tabs>
        <w:autoSpaceDE w:val="0"/>
        <w:autoSpaceDN w:val="0"/>
        <w:adjustRightInd w:val="0"/>
        <w:spacing w:after="240" w:line="360" w:lineRule="auto"/>
        <w:jc w:val="both"/>
        <w:rPr>
          <w:rFonts w:eastAsia="ＭＳ 明朝" w:cs="ＭＳ 明朝"/>
        </w:rPr>
      </w:pPr>
      <w:r w:rsidRPr="009002E1">
        <w:rPr>
          <w:rFonts w:eastAsia="ＭＳ 明朝" w:cs="Cambria"/>
        </w:rPr>
        <w:t>Contestar inadecuadamente al director o supervisores.</w:t>
      </w:r>
      <w:r w:rsidRPr="009002E1">
        <w:rPr>
          <w:rFonts w:eastAsia="ＭＳ 明朝" w:cs="ＭＳ 明朝"/>
        </w:rPr>
        <w:t>  </w:t>
      </w:r>
    </w:p>
    <w:p w14:paraId="08C79F2B" w14:textId="695CEBEC" w:rsidR="009002E1" w:rsidRPr="009002E1" w:rsidRDefault="00075F74" w:rsidP="007C70D9">
      <w:pPr>
        <w:pStyle w:val="ListParagraph"/>
        <w:widowControl w:val="0"/>
        <w:numPr>
          <w:ilvl w:val="0"/>
          <w:numId w:val="24"/>
        </w:numPr>
        <w:tabs>
          <w:tab w:val="left" w:pos="220"/>
          <w:tab w:val="left" w:pos="720"/>
        </w:tabs>
        <w:autoSpaceDE w:val="0"/>
        <w:autoSpaceDN w:val="0"/>
        <w:adjustRightInd w:val="0"/>
        <w:spacing w:after="240" w:line="360" w:lineRule="auto"/>
        <w:jc w:val="both"/>
        <w:rPr>
          <w:rFonts w:eastAsia="ＭＳ 明朝" w:cs="Cambria"/>
        </w:rPr>
      </w:pPr>
      <w:r w:rsidRPr="009002E1">
        <w:rPr>
          <w:rFonts w:eastAsia="ＭＳ 明朝" w:cs="Cambria"/>
        </w:rPr>
        <w:t>Dañar el área de acampar (cercos, árboles, animales, o cosas del lugar). </w:t>
      </w:r>
    </w:p>
    <w:p w14:paraId="4C90A001" w14:textId="1D59182C" w:rsidR="00075F74" w:rsidRPr="009002E1" w:rsidRDefault="00075F74" w:rsidP="007C70D9">
      <w:pPr>
        <w:pStyle w:val="ListParagraph"/>
        <w:widowControl w:val="0"/>
        <w:numPr>
          <w:ilvl w:val="0"/>
          <w:numId w:val="24"/>
        </w:numPr>
        <w:tabs>
          <w:tab w:val="left" w:pos="220"/>
          <w:tab w:val="left" w:pos="720"/>
        </w:tabs>
        <w:autoSpaceDE w:val="0"/>
        <w:autoSpaceDN w:val="0"/>
        <w:adjustRightInd w:val="0"/>
        <w:spacing w:line="360" w:lineRule="auto"/>
        <w:ind w:left="714" w:hanging="357"/>
        <w:jc w:val="both"/>
        <w:rPr>
          <w:rFonts w:eastAsia="ＭＳ 明朝" w:cs="Times"/>
        </w:rPr>
      </w:pPr>
      <w:r w:rsidRPr="009002E1">
        <w:rPr>
          <w:rFonts w:eastAsia="ＭＳ 明朝" w:cs="Cambria"/>
        </w:rPr>
        <w:t>Indumentaria indecorosa a cualquier hora del día tanto en las mujeres como en los</w:t>
      </w:r>
      <w:r w:rsidR="009002E1">
        <w:rPr>
          <w:rFonts w:eastAsia="ＭＳ 明朝" w:cs="Cambria"/>
        </w:rPr>
        <w:t xml:space="preserve"> </w:t>
      </w:r>
      <w:r w:rsidRPr="009002E1">
        <w:rPr>
          <w:rFonts w:eastAsia="ＭＳ 明朝" w:cs="Cambria"/>
        </w:rPr>
        <w:t xml:space="preserve">hombres (blusas de tirantes, licras, shorts muy cortos, mini faldas, mini blusas etc. </w:t>
      </w:r>
      <w:r w:rsidR="009002E1" w:rsidRPr="009002E1">
        <w:rPr>
          <w:rFonts w:eastAsia="ＭＳ 明朝" w:cs="Cambria"/>
        </w:rPr>
        <w:t>Y</w:t>
      </w:r>
      <w:r w:rsidR="009002E1">
        <w:rPr>
          <w:rFonts w:eastAsia="ＭＳ 明朝" w:cs="Cambria"/>
        </w:rPr>
        <w:t xml:space="preserve"> </w:t>
      </w:r>
      <w:r w:rsidRPr="009002E1">
        <w:rPr>
          <w:rFonts w:eastAsia="ＭＳ 明朝" w:cs="Cambria"/>
        </w:rPr>
        <w:t>en el caso de los hombres andar sin camisa) para toda actividad (hasta en los sociales).</w:t>
      </w:r>
    </w:p>
    <w:p w14:paraId="3B6D4F9B" w14:textId="77777777" w:rsidR="009002E1" w:rsidRPr="009002E1" w:rsidRDefault="00075F74" w:rsidP="007C70D9">
      <w:pPr>
        <w:widowControl w:val="0"/>
        <w:numPr>
          <w:ilvl w:val="0"/>
          <w:numId w:val="24"/>
        </w:numPr>
        <w:tabs>
          <w:tab w:val="left" w:pos="220"/>
          <w:tab w:val="left" w:pos="720"/>
        </w:tabs>
        <w:autoSpaceDE w:val="0"/>
        <w:autoSpaceDN w:val="0"/>
        <w:adjustRightInd w:val="0"/>
        <w:spacing w:line="360" w:lineRule="auto"/>
        <w:ind w:left="714" w:hanging="357"/>
        <w:jc w:val="both"/>
        <w:rPr>
          <w:rFonts w:eastAsia="ＭＳ 明朝" w:cs="Times"/>
        </w:rPr>
      </w:pPr>
      <w:r w:rsidRPr="00075F74">
        <w:rPr>
          <w:rFonts w:eastAsia="ＭＳ 明朝" w:cs="Cambria"/>
        </w:rPr>
        <w:t>Escuchar música en cualquier medio (hasta en los celulares) durante los eventos.</w:t>
      </w:r>
      <w:r w:rsidRPr="00075F74">
        <w:rPr>
          <w:rFonts w:eastAsia="ＭＳ 明朝" w:cs="ＭＳ 明朝"/>
        </w:rPr>
        <w:t> </w:t>
      </w:r>
    </w:p>
    <w:p w14:paraId="224FC77C" w14:textId="6B93B6F6" w:rsidR="00075F74" w:rsidRPr="009002E1" w:rsidRDefault="00075F74" w:rsidP="007C70D9">
      <w:pPr>
        <w:widowControl w:val="0"/>
        <w:numPr>
          <w:ilvl w:val="0"/>
          <w:numId w:val="24"/>
        </w:numPr>
        <w:tabs>
          <w:tab w:val="left" w:pos="220"/>
          <w:tab w:val="left" w:pos="720"/>
        </w:tabs>
        <w:autoSpaceDE w:val="0"/>
        <w:autoSpaceDN w:val="0"/>
        <w:adjustRightInd w:val="0"/>
        <w:spacing w:line="360" w:lineRule="auto"/>
        <w:ind w:left="714" w:hanging="357"/>
        <w:jc w:val="both"/>
        <w:rPr>
          <w:rFonts w:eastAsia="ＭＳ 明朝" w:cs="Times"/>
        </w:rPr>
      </w:pPr>
      <w:r w:rsidRPr="009002E1">
        <w:rPr>
          <w:rFonts w:eastAsia="ＭＳ 明朝" w:cs="Cambria"/>
        </w:rPr>
        <w:t xml:space="preserve">Salir del campamento sin autorización del director de club y director JA. </w:t>
      </w:r>
    </w:p>
    <w:p w14:paraId="69A4A5E1" w14:textId="6D8F67CC" w:rsidR="00075F74" w:rsidRPr="00075F74" w:rsidRDefault="00075F74" w:rsidP="007C70D9">
      <w:pPr>
        <w:widowControl w:val="0"/>
        <w:numPr>
          <w:ilvl w:val="0"/>
          <w:numId w:val="24"/>
        </w:numPr>
        <w:tabs>
          <w:tab w:val="left" w:pos="220"/>
          <w:tab w:val="left" w:pos="720"/>
        </w:tabs>
        <w:autoSpaceDE w:val="0"/>
        <w:autoSpaceDN w:val="0"/>
        <w:adjustRightInd w:val="0"/>
        <w:spacing w:line="360" w:lineRule="auto"/>
        <w:ind w:left="714" w:hanging="357"/>
        <w:jc w:val="both"/>
        <w:rPr>
          <w:rFonts w:eastAsia="ＭＳ 明朝" w:cs="Times"/>
        </w:rPr>
      </w:pPr>
      <w:r w:rsidRPr="00075F74">
        <w:rPr>
          <w:rFonts w:eastAsia="ＭＳ 明朝" w:cs="Cambria"/>
        </w:rPr>
        <w:t xml:space="preserve">Faltar a reuniones oficiales de directores y jueces. </w:t>
      </w:r>
    </w:p>
    <w:p w14:paraId="28F3F38E" w14:textId="77777777" w:rsidR="009002E1" w:rsidRDefault="009002E1" w:rsidP="007C70D9">
      <w:pPr>
        <w:widowControl w:val="0"/>
        <w:numPr>
          <w:ilvl w:val="0"/>
          <w:numId w:val="21"/>
        </w:numPr>
        <w:tabs>
          <w:tab w:val="left" w:pos="220"/>
          <w:tab w:val="left" w:pos="720"/>
        </w:tabs>
        <w:autoSpaceDE w:val="0"/>
        <w:autoSpaceDN w:val="0"/>
        <w:adjustRightInd w:val="0"/>
        <w:spacing w:after="240"/>
        <w:ind w:hanging="720"/>
        <w:jc w:val="both"/>
        <w:rPr>
          <w:rFonts w:eastAsia="ＭＳ 明朝" w:cs="Times"/>
        </w:rPr>
      </w:pPr>
      <w:r>
        <w:rPr>
          <w:rFonts w:eastAsia="ＭＳ 明朝" w:cs="Cambria"/>
        </w:rPr>
        <w:t>La sanción será de 25</w:t>
      </w:r>
      <w:r w:rsidR="00075F74" w:rsidRPr="00075F74">
        <w:rPr>
          <w:rFonts w:eastAsia="ＭＳ 明朝" w:cs="Cambria"/>
        </w:rPr>
        <w:t xml:space="preserve"> puntos menos. </w:t>
      </w:r>
      <w:r w:rsidR="00075F74" w:rsidRPr="00075F74">
        <w:rPr>
          <w:rFonts w:eastAsia="ＭＳ 明朝" w:cs="Times"/>
        </w:rPr>
        <w:t> </w:t>
      </w:r>
    </w:p>
    <w:p w14:paraId="6C7C8DAA" w14:textId="31D35E50" w:rsidR="00075F74" w:rsidRPr="009002E1" w:rsidRDefault="00075F74" w:rsidP="007C70D9">
      <w:pPr>
        <w:widowControl w:val="0"/>
        <w:numPr>
          <w:ilvl w:val="0"/>
          <w:numId w:val="21"/>
        </w:numPr>
        <w:tabs>
          <w:tab w:val="left" w:pos="220"/>
          <w:tab w:val="left" w:pos="720"/>
        </w:tabs>
        <w:autoSpaceDE w:val="0"/>
        <w:autoSpaceDN w:val="0"/>
        <w:adjustRightInd w:val="0"/>
        <w:spacing w:after="240"/>
        <w:ind w:hanging="720"/>
        <w:jc w:val="both"/>
        <w:rPr>
          <w:rFonts w:eastAsia="ＭＳ 明朝" w:cs="Times"/>
          <w:b/>
        </w:rPr>
      </w:pPr>
      <w:r w:rsidRPr="009002E1">
        <w:rPr>
          <w:rFonts w:eastAsia="ＭＳ 明朝" w:cs="Times"/>
          <w:b/>
        </w:rPr>
        <w:t xml:space="preserve">Faltas leve </w:t>
      </w:r>
    </w:p>
    <w:p w14:paraId="0153A64D" w14:textId="71E18072"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 xml:space="preserve">Retirar la mayoría de los miembros del Club de las reuniones y eventos </w:t>
      </w:r>
      <w:r w:rsidR="009002E1" w:rsidRPr="009002E1">
        <w:rPr>
          <w:rFonts w:eastAsia="ＭＳ 明朝" w:cs="Cambria"/>
        </w:rPr>
        <w:t xml:space="preserve">si </w:t>
      </w:r>
      <w:r w:rsidRPr="009002E1">
        <w:rPr>
          <w:rFonts w:eastAsia="ＭＳ 明朝" w:cs="Cambria"/>
        </w:rPr>
        <w:t xml:space="preserve">permiso de los oficiales del Campamento. </w:t>
      </w:r>
    </w:p>
    <w:p w14:paraId="011F8F0D" w14:textId="697C225A"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 xml:space="preserve">Ingresar a la zona de eventos sin autorización. </w:t>
      </w:r>
    </w:p>
    <w:p w14:paraId="32BF863E" w14:textId="5A3ED7F2"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Indisciplina en los actos.</w:t>
      </w:r>
      <w:r w:rsidRPr="009002E1">
        <w:rPr>
          <w:rFonts w:eastAsia="ＭＳ 明朝" w:cs="ＭＳ 明朝"/>
        </w:rPr>
        <w:t xml:space="preserve">  </w:t>
      </w:r>
    </w:p>
    <w:p w14:paraId="788DD76A" w14:textId="37EF456B"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Llegar tarde a una reunión (director).</w:t>
      </w:r>
      <w:r w:rsidRPr="009002E1">
        <w:rPr>
          <w:rFonts w:eastAsia="ＭＳ 明朝" w:cs="ＭＳ 明朝"/>
        </w:rPr>
        <w:t xml:space="preserve">  </w:t>
      </w:r>
    </w:p>
    <w:p w14:paraId="748DFBB9" w14:textId="7146DFED"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No respetar horario de campamento:</w:t>
      </w:r>
      <w:r w:rsidRPr="009002E1">
        <w:rPr>
          <w:rFonts w:eastAsia="ＭＳ 明朝" w:cs="ＭＳ 明朝"/>
        </w:rPr>
        <w:t xml:space="preserve">  </w:t>
      </w:r>
    </w:p>
    <w:p w14:paraId="05FED455" w14:textId="470980EE"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 xml:space="preserve">Permanecer en el área de acampar en momentos de eventos. </w:t>
      </w:r>
    </w:p>
    <w:p w14:paraId="1C24788E" w14:textId="52A411C9"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Bañarse en horas y lugares no establecidos.</w:t>
      </w:r>
      <w:r w:rsidRPr="009002E1">
        <w:rPr>
          <w:rFonts w:eastAsia="ＭＳ 明朝" w:cs="ＭＳ 明朝"/>
        </w:rPr>
        <w:t xml:space="preserve">  </w:t>
      </w:r>
    </w:p>
    <w:p w14:paraId="3E31917D" w14:textId="0FBE3AA7"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 xml:space="preserve">El uso de aritos, pulseras, anillos, collares. </w:t>
      </w:r>
    </w:p>
    <w:p w14:paraId="0EA74134" w14:textId="5CACA9B2" w:rsidR="00075F74" w:rsidRPr="009002E1" w:rsidRDefault="00075F74"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sidRPr="009002E1">
        <w:rPr>
          <w:rFonts w:eastAsia="ＭＳ 明朝" w:cs="Cambria"/>
        </w:rPr>
        <w:t xml:space="preserve">Ingresar al campamento comidas y bebidas dañinas </w:t>
      </w:r>
    </w:p>
    <w:p w14:paraId="37C72403" w14:textId="2B8965CE" w:rsidR="00075F74" w:rsidRPr="009002E1" w:rsidRDefault="006F40DC" w:rsidP="007C70D9">
      <w:pPr>
        <w:pStyle w:val="ListParagraph"/>
        <w:widowControl w:val="0"/>
        <w:numPr>
          <w:ilvl w:val="0"/>
          <w:numId w:val="25"/>
        </w:numPr>
        <w:tabs>
          <w:tab w:val="left" w:pos="220"/>
          <w:tab w:val="left" w:pos="720"/>
        </w:tabs>
        <w:autoSpaceDE w:val="0"/>
        <w:autoSpaceDN w:val="0"/>
        <w:adjustRightInd w:val="0"/>
        <w:spacing w:line="360" w:lineRule="auto"/>
        <w:jc w:val="both"/>
        <w:rPr>
          <w:rFonts w:eastAsia="ＭＳ 明朝" w:cs="Times"/>
        </w:rPr>
      </w:pPr>
      <w:r>
        <w:rPr>
          <w:noProof/>
          <w:lang w:val="en-US"/>
        </w:rPr>
        <mc:AlternateContent>
          <mc:Choice Requires="wps">
            <w:drawing>
              <wp:anchor distT="0" distB="0" distL="114300" distR="114300" simplePos="0" relativeHeight="251702272" behindDoc="0" locked="0" layoutInCell="1" allowOverlap="1" wp14:anchorId="511368C6" wp14:editId="6BD6D5CE">
                <wp:simplePos x="0" y="0"/>
                <wp:positionH relativeFrom="page">
                  <wp:posOffset>571500</wp:posOffset>
                </wp:positionH>
                <wp:positionV relativeFrom="page">
                  <wp:posOffset>342900</wp:posOffset>
                </wp:positionV>
                <wp:extent cx="205740" cy="9349740"/>
                <wp:effectExtent l="25400" t="25400" r="99060" b="99060"/>
                <wp:wrapNone/>
                <wp:docPr id="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" fillcolor="red" stroked="f">
                <v:shadow on="t" opacity="28180f" mv:blur="50800f" origin="-.5,-.5" offset="26941emu,26941emu"/>
                <v:textbox inset=",7.2pt,,7.2pt"/>
                <w10:wrap anchorx="page" anchory="page"/>
              </v:rect>
            </w:pict>
          </mc:Fallback>
        </mc:AlternateContent>
      </w:r>
      <w:r w:rsidR="00075F74" w:rsidRPr="009002E1">
        <w:rPr>
          <w:rFonts w:eastAsia="ＭＳ 明朝" w:cs="Cambria"/>
        </w:rPr>
        <w:t xml:space="preserve">Desordenes en el campamento o evento. </w:t>
      </w:r>
    </w:p>
    <w:p w14:paraId="37AE1CB0" w14:textId="36189C77" w:rsidR="005D04C9" w:rsidRPr="005D04C9" w:rsidRDefault="005D04C9" w:rsidP="007C70D9">
      <w:pPr>
        <w:widowControl w:val="0"/>
        <w:numPr>
          <w:ilvl w:val="0"/>
          <w:numId w:val="22"/>
        </w:numPr>
        <w:tabs>
          <w:tab w:val="left" w:pos="220"/>
          <w:tab w:val="left" w:pos="720"/>
        </w:tabs>
        <w:autoSpaceDE w:val="0"/>
        <w:autoSpaceDN w:val="0"/>
        <w:adjustRightInd w:val="0"/>
        <w:ind w:hanging="720"/>
        <w:jc w:val="both"/>
        <w:rPr>
          <w:rFonts w:eastAsia="ＭＳ 明朝" w:cs="Times"/>
        </w:rPr>
      </w:pPr>
      <w:r>
        <w:rPr>
          <w:rFonts w:eastAsia="ＭＳ 明朝" w:cs="Times"/>
        </w:rPr>
        <w:t xml:space="preserve">La sanción </w:t>
      </w:r>
      <w:proofErr w:type="spellStart"/>
      <w:r>
        <w:rPr>
          <w:rFonts w:eastAsia="ＭＳ 明朝" w:cs="Times"/>
        </w:rPr>
        <w:t>sera</w:t>
      </w:r>
      <w:proofErr w:type="spellEnd"/>
      <w:r>
        <w:rPr>
          <w:rFonts w:eastAsia="ＭＳ 明朝" w:cs="Times"/>
        </w:rPr>
        <w:t xml:space="preserve"> de 15 puntos menos.</w:t>
      </w:r>
    </w:p>
    <w:p w14:paraId="6DBD5DEE" w14:textId="2A71AC01" w:rsidR="00075F74" w:rsidRPr="00075F74" w:rsidRDefault="00075F74" w:rsidP="007C70D9">
      <w:pPr>
        <w:widowControl w:val="0"/>
        <w:numPr>
          <w:ilvl w:val="0"/>
          <w:numId w:val="22"/>
        </w:numPr>
        <w:tabs>
          <w:tab w:val="left" w:pos="220"/>
          <w:tab w:val="left" w:pos="720"/>
        </w:tabs>
        <w:autoSpaceDE w:val="0"/>
        <w:autoSpaceDN w:val="0"/>
        <w:adjustRightInd w:val="0"/>
        <w:ind w:hanging="720"/>
        <w:jc w:val="both"/>
        <w:rPr>
          <w:rFonts w:eastAsia="ＭＳ 明朝" w:cs="Times"/>
        </w:rPr>
      </w:pPr>
      <w:r w:rsidRPr="00075F74">
        <w:rPr>
          <w:rFonts w:eastAsia="ＭＳ 明朝" w:cs="Cambria"/>
        </w:rPr>
        <w:t xml:space="preserve">Nota. La comisión encargada de la disciplina será la encargada de hacer un reporte. </w:t>
      </w:r>
    </w:p>
    <w:p w14:paraId="41038916" w14:textId="77777777" w:rsidR="00075F74" w:rsidRPr="00075F74" w:rsidRDefault="00075F74" w:rsidP="007C70D9">
      <w:pPr>
        <w:tabs>
          <w:tab w:val="left" w:pos="3324"/>
        </w:tabs>
        <w:jc w:val="both"/>
        <w:rPr>
          <w:b/>
        </w:rPr>
      </w:pPr>
    </w:p>
    <w:p w14:paraId="7F8EBFD2" w14:textId="77777777" w:rsidR="00CB14BF" w:rsidRDefault="00CB14BF" w:rsidP="007C70D9">
      <w:pPr>
        <w:tabs>
          <w:tab w:val="left" w:pos="3324"/>
        </w:tabs>
        <w:jc w:val="both"/>
      </w:pPr>
    </w:p>
    <w:p w14:paraId="2261CB4F" w14:textId="77777777" w:rsidR="00CB14BF" w:rsidRPr="00CB14BF" w:rsidRDefault="00CB14BF" w:rsidP="007C70D9">
      <w:pPr>
        <w:tabs>
          <w:tab w:val="left" w:pos="3324"/>
        </w:tabs>
        <w:jc w:val="both"/>
      </w:pPr>
    </w:p>
    <w:p w14:paraId="42EC1AF6" w14:textId="3EC45684" w:rsidR="00506ECC" w:rsidRDefault="00957C4F" w:rsidP="007C70D9">
      <w:pPr>
        <w:tabs>
          <w:tab w:val="left" w:pos="3324"/>
        </w:tabs>
        <w:jc w:val="both"/>
        <w:rPr>
          <w:b/>
        </w:rPr>
      </w:pPr>
      <w:r w:rsidRPr="00C23572">
        <w:rPr>
          <w:b/>
        </w:rPr>
        <w:t>VISITAS</w:t>
      </w:r>
      <w:r w:rsidR="00E923E9">
        <w:rPr>
          <w:b/>
        </w:rPr>
        <w:t xml:space="preserve"> Y VEHICULOS</w:t>
      </w:r>
    </w:p>
    <w:p w14:paraId="0D37E903" w14:textId="77777777" w:rsidR="00506ECC" w:rsidRPr="00506ECC" w:rsidRDefault="00506ECC" w:rsidP="007C70D9">
      <w:pPr>
        <w:tabs>
          <w:tab w:val="left" w:pos="3324"/>
        </w:tabs>
        <w:jc w:val="both"/>
        <w:rPr>
          <w:b/>
        </w:rPr>
      </w:pPr>
    </w:p>
    <w:p w14:paraId="545FFC4F" w14:textId="72CFC4AD" w:rsidR="00E40C07" w:rsidRPr="00E40C07" w:rsidRDefault="00E40C07" w:rsidP="00E40C07">
      <w:pPr>
        <w:widowControl w:val="0"/>
        <w:tabs>
          <w:tab w:val="left" w:pos="0"/>
          <w:tab w:val="left" w:pos="220"/>
        </w:tabs>
        <w:autoSpaceDE w:val="0"/>
        <w:autoSpaceDN w:val="0"/>
        <w:adjustRightInd w:val="0"/>
        <w:spacing w:after="240"/>
        <w:rPr>
          <w:rFonts w:cs="Times"/>
        </w:rPr>
      </w:pPr>
      <w:r w:rsidRPr="00E40C07">
        <w:rPr>
          <w:rFonts w:cs="Times New Roman"/>
        </w:rPr>
        <w:t xml:space="preserve">Cada persona que llegue a visitar a los acampantes deberá estar regida por las normas del campamento mientras permanezca dentro de los límites del mismo. </w:t>
      </w:r>
    </w:p>
    <w:p w14:paraId="2D21143B" w14:textId="650A666B" w:rsidR="00506C4C" w:rsidRDefault="00506C4C" w:rsidP="007C70D9">
      <w:pPr>
        <w:widowControl w:val="0"/>
        <w:tabs>
          <w:tab w:val="left" w:pos="220"/>
          <w:tab w:val="left" w:pos="720"/>
        </w:tabs>
        <w:autoSpaceDE w:val="0"/>
        <w:autoSpaceDN w:val="0"/>
        <w:adjustRightInd w:val="0"/>
        <w:spacing w:after="240"/>
        <w:jc w:val="both"/>
        <w:rPr>
          <w:rFonts w:cs="Cambria"/>
          <w:szCs w:val="30"/>
        </w:rPr>
      </w:pPr>
      <w:r w:rsidRPr="00506C4C">
        <w:rPr>
          <w:rFonts w:cs="Cambria"/>
          <w:szCs w:val="30"/>
        </w:rPr>
        <w:t xml:space="preserve">A partir del </w:t>
      </w:r>
      <w:r w:rsidR="00A30A34" w:rsidRPr="00506C4C">
        <w:rPr>
          <w:rFonts w:cs="Cambria"/>
          <w:szCs w:val="30"/>
        </w:rPr>
        <w:t>Sábado</w:t>
      </w:r>
      <w:r w:rsidRPr="00506C4C">
        <w:rPr>
          <w:rFonts w:cs="Cambria"/>
          <w:szCs w:val="30"/>
        </w:rPr>
        <w:t xml:space="preserve"> los padres podrán ingresar al campus para poder </w:t>
      </w:r>
      <w:r w:rsidRPr="00506C4C">
        <w:rPr>
          <w:rFonts w:cs="Times"/>
          <w:szCs w:val="30"/>
        </w:rPr>
        <w:t xml:space="preserve">visitar </w:t>
      </w:r>
      <w:r w:rsidRPr="00506C4C">
        <w:rPr>
          <w:rFonts w:cs="Cambria"/>
          <w:szCs w:val="30"/>
        </w:rPr>
        <w:t xml:space="preserve">a sus hijos o familiares. </w:t>
      </w:r>
    </w:p>
    <w:p w14:paraId="5A8A5126" w14:textId="679AD74F" w:rsidR="00506C4C" w:rsidRPr="003608C2" w:rsidRDefault="00506C4C" w:rsidP="007C70D9">
      <w:pPr>
        <w:widowControl w:val="0"/>
        <w:tabs>
          <w:tab w:val="left" w:pos="220"/>
          <w:tab w:val="left" w:pos="720"/>
        </w:tabs>
        <w:autoSpaceDE w:val="0"/>
        <w:autoSpaceDN w:val="0"/>
        <w:adjustRightInd w:val="0"/>
        <w:spacing w:after="240"/>
        <w:jc w:val="both"/>
        <w:rPr>
          <w:rFonts w:cs="Cambria"/>
          <w:b/>
          <w:szCs w:val="30"/>
        </w:rPr>
      </w:pPr>
      <w:r w:rsidRPr="003608C2">
        <w:rPr>
          <w:rFonts w:cs="Cambria"/>
          <w:b/>
          <w:szCs w:val="30"/>
        </w:rPr>
        <w:t xml:space="preserve">Los días de la semana </w:t>
      </w:r>
      <w:r w:rsidR="00E923E9" w:rsidRPr="003608C2">
        <w:rPr>
          <w:rFonts w:cs="Cambria"/>
          <w:b/>
          <w:szCs w:val="30"/>
        </w:rPr>
        <w:t>de miércoles a viernes los vehículos</w:t>
      </w:r>
      <w:r w:rsidR="00803FA9">
        <w:rPr>
          <w:rFonts w:cs="Cambria"/>
          <w:b/>
          <w:szCs w:val="30"/>
        </w:rPr>
        <w:t xml:space="preserve"> y motos</w:t>
      </w:r>
      <w:r w:rsidR="00E923E9" w:rsidRPr="003608C2">
        <w:rPr>
          <w:rFonts w:cs="Cambria"/>
          <w:b/>
          <w:szCs w:val="30"/>
        </w:rPr>
        <w:t xml:space="preserve"> que ingresen tendrán que pagar LPS.100.00 la entrada a las instalaciones</w:t>
      </w:r>
      <w:r w:rsidR="003608C2" w:rsidRPr="003608C2">
        <w:rPr>
          <w:rFonts w:cs="Cambria"/>
          <w:b/>
          <w:szCs w:val="30"/>
        </w:rPr>
        <w:t xml:space="preserve"> cada vez que entren</w:t>
      </w:r>
      <w:r w:rsidR="003608C2">
        <w:rPr>
          <w:rFonts w:cs="Cambria"/>
          <w:b/>
          <w:szCs w:val="30"/>
        </w:rPr>
        <w:t>, parqueo limitado.</w:t>
      </w:r>
    </w:p>
    <w:p w14:paraId="6B5333C3" w14:textId="26B9B945" w:rsidR="00A30A34" w:rsidRPr="00A30A34" w:rsidRDefault="00A30A34" w:rsidP="007C70D9">
      <w:pPr>
        <w:widowControl w:val="0"/>
        <w:tabs>
          <w:tab w:val="left" w:pos="220"/>
          <w:tab w:val="left" w:pos="720"/>
        </w:tabs>
        <w:autoSpaceDE w:val="0"/>
        <w:autoSpaceDN w:val="0"/>
        <w:adjustRightInd w:val="0"/>
        <w:spacing w:after="240"/>
        <w:jc w:val="both"/>
        <w:rPr>
          <w:rFonts w:cs="Cambria"/>
        </w:rPr>
      </w:pPr>
      <w:r w:rsidRPr="00A30A34">
        <w:rPr>
          <w:rFonts w:cs="Cambria"/>
        </w:rPr>
        <w:t xml:space="preserve">Cada club podrá movilizar un vehículo dentro del campamento </w:t>
      </w:r>
    </w:p>
    <w:p w14:paraId="636459CA" w14:textId="2487F756" w:rsidR="00E923E9" w:rsidRPr="00A30A34" w:rsidRDefault="00A30A34" w:rsidP="007C70D9">
      <w:pPr>
        <w:pStyle w:val="ListParagraph"/>
        <w:widowControl w:val="0"/>
        <w:numPr>
          <w:ilvl w:val="0"/>
          <w:numId w:val="20"/>
        </w:numPr>
        <w:tabs>
          <w:tab w:val="left" w:pos="220"/>
          <w:tab w:val="left" w:pos="720"/>
        </w:tabs>
        <w:autoSpaceDE w:val="0"/>
        <w:autoSpaceDN w:val="0"/>
        <w:adjustRightInd w:val="0"/>
        <w:spacing w:after="240"/>
        <w:jc w:val="both"/>
        <w:rPr>
          <w:rFonts w:cs="Cambria"/>
        </w:rPr>
      </w:pPr>
      <w:r w:rsidRPr="00A30A34">
        <w:rPr>
          <w:rFonts w:cs="Cambria"/>
        </w:rPr>
        <w:t>Del estacionamiento al pueblo, cuando sea necesario</w:t>
      </w:r>
    </w:p>
    <w:p w14:paraId="7648D0AC" w14:textId="198EA91D" w:rsidR="00A30A34" w:rsidRDefault="00A30A34" w:rsidP="007C70D9">
      <w:pPr>
        <w:pStyle w:val="ListParagraph"/>
        <w:widowControl w:val="0"/>
        <w:numPr>
          <w:ilvl w:val="0"/>
          <w:numId w:val="20"/>
        </w:numPr>
        <w:tabs>
          <w:tab w:val="left" w:pos="220"/>
          <w:tab w:val="left" w:pos="720"/>
        </w:tabs>
        <w:autoSpaceDE w:val="0"/>
        <w:autoSpaceDN w:val="0"/>
        <w:adjustRightInd w:val="0"/>
        <w:spacing w:after="240"/>
        <w:jc w:val="both"/>
        <w:rPr>
          <w:rFonts w:cs="Times"/>
        </w:rPr>
      </w:pPr>
      <w:r w:rsidRPr="00A30A34">
        <w:rPr>
          <w:rFonts w:cs="Times"/>
        </w:rPr>
        <w:t>Del estacionamiento al campamento deben trasladarse caminando</w:t>
      </w:r>
    </w:p>
    <w:p w14:paraId="1E4B0325" w14:textId="078C2626" w:rsidR="00506ECC" w:rsidRDefault="00A30A34" w:rsidP="007C70D9">
      <w:pPr>
        <w:pStyle w:val="ListParagraph"/>
        <w:widowControl w:val="0"/>
        <w:numPr>
          <w:ilvl w:val="0"/>
          <w:numId w:val="20"/>
        </w:numPr>
        <w:tabs>
          <w:tab w:val="left" w:pos="220"/>
          <w:tab w:val="left" w:pos="720"/>
        </w:tabs>
        <w:autoSpaceDE w:val="0"/>
        <w:autoSpaceDN w:val="0"/>
        <w:adjustRightInd w:val="0"/>
        <w:spacing w:after="240"/>
        <w:jc w:val="both"/>
        <w:rPr>
          <w:rFonts w:cs="Times"/>
        </w:rPr>
      </w:pPr>
      <w:r>
        <w:rPr>
          <w:rFonts w:cs="Times"/>
        </w:rPr>
        <w:t xml:space="preserve">Se utilizara un </w:t>
      </w:r>
      <w:proofErr w:type="spellStart"/>
      <w:r>
        <w:rPr>
          <w:rFonts w:cs="Times"/>
        </w:rPr>
        <w:t>stiker</w:t>
      </w:r>
      <w:proofErr w:type="spellEnd"/>
      <w:r>
        <w:rPr>
          <w:rFonts w:cs="Times"/>
        </w:rPr>
        <w:t xml:space="preserve"> para entrar y sali</w:t>
      </w:r>
      <w:r w:rsidR="00506ECC">
        <w:rPr>
          <w:rFonts w:cs="Times"/>
        </w:rPr>
        <w:t>r sin necesidad de pagar.</w:t>
      </w:r>
    </w:p>
    <w:p w14:paraId="34072B9F" w14:textId="77777777" w:rsidR="00981B27" w:rsidRDefault="00981B27" w:rsidP="00981B27">
      <w:pPr>
        <w:tabs>
          <w:tab w:val="left" w:pos="3324"/>
        </w:tabs>
        <w:jc w:val="both"/>
        <w:rPr>
          <w:b/>
        </w:rPr>
      </w:pPr>
    </w:p>
    <w:p w14:paraId="67535FEE" w14:textId="77777777" w:rsidR="00981B27" w:rsidRPr="00981B27" w:rsidRDefault="00981B27" w:rsidP="00981B27">
      <w:pPr>
        <w:tabs>
          <w:tab w:val="left" w:pos="3324"/>
        </w:tabs>
        <w:jc w:val="both"/>
        <w:rPr>
          <w:b/>
        </w:rPr>
      </w:pPr>
      <w:r w:rsidRPr="00981B27">
        <w:rPr>
          <w:b/>
        </w:rPr>
        <w:t>CARPETAS</w:t>
      </w:r>
    </w:p>
    <w:p w14:paraId="049425F3" w14:textId="77777777" w:rsidR="00981B27" w:rsidRPr="00981B27" w:rsidRDefault="00981B27" w:rsidP="00981B27">
      <w:pPr>
        <w:pStyle w:val="ListParagraph"/>
        <w:jc w:val="both"/>
        <w:rPr>
          <w:b/>
        </w:rPr>
      </w:pPr>
    </w:p>
    <w:p w14:paraId="428091C0" w14:textId="77777777" w:rsidR="00981B27" w:rsidRPr="00981B27" w:rsidRDefault="00981B27" w:rsidP="00981B27">
      <w:pPr>
        <w:ind w:left="360"/>
        <w:jc w:val="both"/>
        <w:rPr>
          <w:b/>
        </w:rPr>
      </w:pPr>
      <w:r>
        <w:rPr>
          <w:noProof/>
          <w:lang w:val="en-US"/>
        </w:rPr>
        <w:drawing>
          <wp:anchor distT="0" distB="0" distL="114300" distR="114300" simplePos="0" relativeHeight="251672576" behindDoc="0" locked="0" layoutInCell="1" allowOverlap="1" wp14:anchorId="64811F7F" wp14:editId="48A23469">
            <wp:simplePos x="0" y="0"/>
            <wp:positionH relativeFrom="column">
              <wp:posOffset>0</wp:posOffset>
            </wp:positionH>
            <wp:positionV relativeFrom="paragraph">
              <wp:posOffset>-6350</wp:posOffset>
            </wp:positionV>
            <wp:extent cx="1645920" cy="1236345"/>
            <wp:effectExtent l="0" t="0" r="5080" b="8255"/>
            <wp:wrapSquare wrapText="bothSides"/>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44E9C" w14:textId="77777777" w:rsidR="00981B27" w:rsidRPr="00981B27" w:rsidRDefault="00981B27" w:rsidP="00981B27">
      <w:pPr>
        <w:pStyle w:val="ListParagraph"/>
        <w:jc w:val="both"/>
        <w:rPr>
          <w:b/>
        </w:rPr>
      </w:pPr>
      <w:r w:rsidRPr="00981B27">
        <w:rPr>
          <w:b/>
        </w:rPr>
        <w:t>Carpeta del club.</w:t>
      </w:r>
    </w:p>
    <w:p w14:paraId="7828AB08" w14:textId="66FA6FC8" w:rsidR="00981B27" w:rsidRDefault="00981B27" w:rsidP="00981B27">
      <w:pPr>
        <w:pStyle w:val="ListParagraph"/>
        <w:jc w:val="both"/>
        <w:rPr>
          <w:b/>
          <w:noProof/>
          <w:lang w:eastAsia="es-HN"/>
        </w:rPr>
      </w:pPr>
      <w:r>
        <w:t>Los D</w:t>
      </w:r>
      <w:r w:rsidRPr="00BE24D6">
        <w:t>irectores</w:t>
      </w:r>
      <w:r>
        <w:t xml:space="preserve"> de Clubes</w:t>
      </w:r>
      <w:r w:rsidRPr="00BE24D6">
        <w:t xml:space="preserve"> deben tener la carpeta del </w:t>
      </w:r>
      <w:r>
        <w:t>Club</w:t>
      </w:r>
      <w:r w:rsidRPr="00BE24D6">
        <w:t xml:space="preserve"> </w:t>
      </w:r>
      <w:r>
        <w:t xml:space="preserve">actualizada y en las oficinas </w:t>
      </w:r>
      <w:r>
        <w:rPr>
          <w:noProof/>
          <w:lang w:eastAsia="es-HN"/>
        </w:rPr>
        <w:t xml:space="preserve">de su Campo Local </w:t>
      </w:r>
      <w:r w:rsidR="00865BFB">
        <w:rPr>
          <w:noProof/>
          <w:lang w:eastAsia="es-HN"/>
        </w:rPr>
        <w:t>donde los Directores JA del campo deberan darle una constancia de entrega (50  puntos)</w:t>
      </w:r>
      <w:r>
        <w:rPr>
          <w:noProof/>
          <w:lang w:eastAsia="es-HN"/>
        </w:rPr>
        <w:t xml:space="preserve">y traer una copia para los archivos de la Unión </w:t>
      </w:r>
      <w:r w:rsidRPr="00981B27">
        <w:rPr>
          <w:b/>
          <w:noProof/>
          <w:lang w:eastAsia="es-HN"/>
        </w:rPr>
        <w:t>a mas tardar el dia Martes 22 de marzo del 2016</w:t>
      </w:r>
      <w:r>
        <w:rPr>
          <w:noProof/>
          <w:lang w:eastAsia="es-HN"/>
        </w:rPr>
        <w:t xml:space="preserve">, en la misma deberan tener el registro individual de cada integrante del club (hoja de registro adjunta en los anexos), y los planes de trabajo del club por clase hasta investidura, </w:t>
      </w:r>
      <w:r w:rsidRPr="00981B27">
        <w:rPr>
          <w:b/>
          <w:noProof/>
          <w:lang w:eastAsia="es-HN"/>
        </w:rPr>
        <w:t xml:space="preserve">de tenerla con las pautas anteriormente descritas, el </w:t>
      </w:r>
      <w:r w:rsidR="00803FA9">
        <w:rPr>
          <w:b/>
          <w:noProof/>
          <w:lang w:eastAsia="es-HN"/>
        </w:rPr>
        <w:t>club recibira 100 puntos, si no lo entrega perdera 50 puntos.</w:t>
      </w:r>
    </w:p>
    <w:p w14:paraId="4D6743B1" w14:textId="0D9CBB90" w:rsidR="00803FA9" w:rsidRPr="00981B27" w:rsidRDefault="00803FA9" w:rsidP="00981B27">
      <w:pPr>
        <w:pStyle w:val="ListParagraph"/>
        <w:jc w:val="both"/>
        <w:rPr>
          <w:b/>
          <w:noProof/>
          <w:lang w:eastAsia="es-HN"/>
        </w:rPr>
      </w:pPr>
      <w:r>
        <w:rPr>
          <w:b/>
          <w:noProof/>
          <w:lang w:eastAsia="es-HN"/>
        </w:rPr>
        <w:t>Ver anexo el formato</w:t>
      </w:r>
    </w:p>
    <w:p w14:paraId="4B36557B" w14:textId="77777777" w:rsidR="00981B27" w:rsidRPr="00981B27" w:rsidRDefault="00981B27" w:rsidP="00981B27">
      <w:pPr>
        <w:pStyle w:val="ListParagraph"/>
        <w:jc w:val="both"/>
        <w:rPr>
          <w:b/>
          <w:noProof/>
          <w:lang w:eastAsia="es-HN"/>
        </w:rPr>
      </w:pPr>
    </w:p>
    <w:p w14:paraId="7E7A2805" w14:textId="6E936B44" w:rsidR="00981B27" w:rsidRPr="00981B27" w:rsidRDefault="00981B27" w:rsidP="00981B27">
      <w:pPr>
        <w:pStyle w:val="ListParagraph"/>
        <w:jc w:val="both"/>
        <w:rPr>
          <w:b/>
          <w:noProof/>
          <w:lang w:eastAsia="es-HN"/>
        </w:rPr>
      </w:pPr>
      <w:r w:rsidRPr="00981B27">
        <w:rPr>
          <w:b/>
          <w:noProof/>
          <w:lang w:eastAsia="es-HN"/>
        </w:rPr>
        <w:t>Carpeta de Eve</w:t>
      </w:r>
      <w:r w:rsidR="00803FA9">
        <w:rPr>
          <w:b/>
          <w:noProof/>
          <w:lang w:eastAsia="es-HN"/>
        </w:rPr>
        <w:t>n</w:t>
      </w:r>
      <w:r w:rsidRPr="00981B27">
        <w:rPr>
          <w:b/>
          <w:noProof/>
          <w:lang w:eastAsia="es-HN"/>
        </w:rPr>
        <w:t>tos Pre-camporee</w:t>
      </w:r>
    </w:p>
    <w:p w14:paraId="2F5E4DF0" w14:textId="5D47869F" w:rsidR="00981B27" w:rsidRDefault="00981B27" w:rsidP="00981B27">
      <w:pPr>
        <w:pStyle w:val="ListParagraph"/>
        <w:jc w:val="both"/>
        <w:rPr>
          <w:noProof/>
          <w:lang w:eastAsia="es-HN"/>
        </w:rPr>
      </w:pPr>
      <w:r>
        <w:rPr>
          <w:noProof/>
          <w:lang w:eastAsia="es-HN"/>
        </w:rPr>
        <w:t>Se pr</w:t>
      </w:r>
      <w:r w:rsidR="00003723">
        <w:rPr>
          <w:noProof/>
          <w:lang w:eastAsia="es-HN"/>
        </w:rPr>
        <w:t>esentara  en una sola carpeta</w:t>
      </w:r>
      <w:r>
        <w:rPr>
          <w:noProof/>
          <w:lang w:eastAsia="es-HN"/>
        </w:rPr>
        <w:t xml:space="preserve"> los eventos realizados antes del camporee con los siguientes documentos:</w:t>
      </w:r>
    </w:p>
    <w:p w14:paraId="4FE0CF6C" w14:textId="77777777" w:rsidR="00981B27" w:rsidRDefault="00981B27" w:rsidP="00981B27">
      <w:pPr>
        <w:pStyle w:val="ListParagraph"/>
        <w:jc w:val="both"/>
        <w:rPr>
          <w:noProof/>
          <w:lang w:eastAsia="es-HN"/>
        </w:rPr>
      </w:pPr>
      <w:r>
        <w:rPr>
          <w:noProof/>
          <w:lang w:eastAsia="es-HN"/>
        </w:rPr>
        <w:t>1.  Se hara un informe de dos paginas de cada evento</w:t>
      </w:r>
    </w:p>
    <w:p w14:paraId="7E8236E6" w14:textId="77777777" w:rsidR="00981B27" w:rsidRDefault="00981B27" w:rsidP="00E15DEC">
      <w:pPr>
        <w:ind w:firstLine="720"/>
        <w:jc w:val="both"/>
        <w:rPr>
          <w:noProof/>
          <w:lang w:eastAsia="es-HN"/>
        </w:rPr>
      </w:pPr>
      <w:r>
        <w:rPr>
          <w:noProof/>
          <w:lang w:eastAsia="es-HN"/>
        </w:rPr>
        <w:t>2. Cuatro fotografias en una sola hoja con imágenes de la participacion de los miembros en el evento.</w:t>
      </w:r>
    </w:p>
    <w:p w14:paraId="0A4C026E" w14:textId="77777777" w:rsidR="00981B27" w:rsidRDefault="00981B27" w:rsidP="00981B27">
      <w:pPr>
        <w:widowControl w:val="0"/>
        <w:tabs>
          <w:tab w:val="left" w:pos="220"/>
          <w:tab w:val="left" w:pos="720"/>
        </w:tabs>
        <w:autoSpaceDE w:val="0"/>
        <w:autoSpaceDN w:val="0"/>
        <w:adjustRightInd w:val="0"/>
        <w:spacing w:after="240"/>
        <w:jc w:val="both"/>
        <w:rPr>
          <w:rFonts w:cs="Times"/>
        </w:rPr>
      </w:pPr>
    </w:p>
    <w:p w14:paraId="60DD4804" w14:textId="77777777" w:rsidR="006F40DC" w:rsidRPr="00981B27" w:rsidRDefault="006F40DC" w:rsidP="00981B27">
      <w:pPr>
        <w:widowControl w:val="0"/>
        <w:tabs>
          <w:tab w:val="left" w:pos="220"/>
          <w:tab w:val="left" w:pos="720"/>
        </w:tabs>
        <w:autoSpaceDE w:val="0"/>
        <w:autoSpaceDN w:val="0"/>
        <w:adjustRightInd w:val="0"/>
        <w:spacing w:after="240"/>
        <w:jc w:val="both"/>
        <w:rPr>
          <w:rFonts w:cs="Times"/>
        </w:rPr>
      </w:pPr>
    </w:p>
    <w:p w14:paraId="58A8BEA0" w14:textId="2420B19F" w:rsidR="00957C4F" w:rsidRDefault="006F40DC" w:rsidP="007C70D9">
      <w:pPr>
        <w:tabs>
          <w:tab w:val="left" w:pos="3324"/>
        </w:tabs>
        <w:jc w:val="both"/>
        <w:rPr>
          <w:b/>
        </w:rPr>
      </w:pPr>
      <w:r>
        <w:rPr>
          <w:noProof/>
          <w:lang w:val="en-US"/>
        </w:rPr>
        <mc:AlternateContent>
          <mc:Choice Requires="wps">
            <w:drawing>
              <wp:anchor distT="0" distB="0" distL="114300" distR="114300" simplePos="0" relativeHeight="251704320" behindDoc="0" locked="0" layoutInCell="1" allowOverlap="1" wp14:anchorId="154AF762" wp14:editId="3290D652">
                <wp:simplePos x="0" y="0"/>
                <wp:positionH relativeFrom="page">
                  <wp:posOffset>571500</wp:posOffset>
                </wp:positionH>
                <wp:positionV relativeFrom="page">
                  <wp:posOffset>342900</wp:posOffset>
                </wp:positionV>
                <wp:extent cx="205740" cy="9349740"/>
                <wp:effectExtent l="25400" t="25400" r="99060" b="99060"/>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EoE4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" fillcolor="red" stroked="f">
                <v:shadow on="t" opacity="28180f" mv:blur="50800f" origin="-.5,-.5" offset="26941emu,26941emu"/>
                <v:textbox inset=",7.2pt,,7.2pt"/>
                <w10:wrap anchorx="page" anchory="page"/>
              </v:rect>
            </w:pict>
          </mc:Fallback>
        </mc:AlternateContent>
      </w:r>
      <w:r w:rsidR="0071692B">
        <w:rPr>
          <w:b/>
        </w:rPr>
        <w:t xml:space="preserve">PUNTAJE </w:t>
      </w:r>
    </w:p>
    <w:p w14:paraId="76D32BFA" w14:textId="77777777" w:rsidR="00506ECC" w:rsidRDefault="00506ECC" w:rsidP="007C70D9">
      <w:pPr>
        <w:tabs>
          <w:tab w:val="left" w:pos="3324"/>
        </w:tabs>
        <w:jc w:val="both"/>
        <w:rPr>
          <w:b/>
        </w:rPr>
      </w:pPr>
    </w:p>
    <w:tbl>
      <w:tblPr>
        <w:tblW w:w="8672" w:type="dxa"/>
        <w:jc w:val="center"/>
        <w:tblInd w:w="1467"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CellMar>
          <w:left w:w="10" w:type="dxa"/>
          <w:right w:w="10" w:type="dxa"/>
        </w:tblCellMar>
        <w:tblLook w:val="04A0" w:firstRow="1" w:lastRow="0" w:firstColumn="1" w:lastColumn="0" w:noHBand="0" w:noVBand="1"/>
      </w:tblPr>
      <w:tblGrid>
        <w:gridCol w:w="1434"/>
        <w:gridCol w:w="4681"/>
        <w:gridCol w:w="567"/>
        <w:gridCol w:w="567"/>
        <w:gridCol w:w="567"/>
        <w:gridCol w:w="856"/>
      </w:tblGrid>
      <w:tr w:rsidR="002645D8" w:rsidRPr="0098783C" w14:paraId="7880177A" w14:textId="77777777" w:rsidTr="00F05E7B">
        <w:trPr>
          <w:jc w:val="center"/>
        </w:trPr>
        <w:tc>
          <w:tcPr>
            <w:tcW w:w="1434" w:type="dxa"/>
            <w:tcBorders>
              <w:left w:val="single" w:sz="2" w:space="0" w:color="FFFFFF"/>
              <w:right w:val="single" w:sz="2" w:space="0" w:color="FFFFFF"/>
            </w:tcBorders>
            <w:shd w:val="clear" w:color="auto" w:fill="000000"/>
            <w:vAlign w:val="center"/>
          </w:tcPr>
          <w:p w14:paraId="2E1CB905" w14:textId="607A9EC2"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Categoría</w:t>
            </w:r>
          </w:p>
        </w:tc>
        <w:tc>
          <w:tcPr>
            <w:tcW w:w="4681" w:type="dxa"/>
            <w:vMerge w:val="restart"/>
            <w:tcBorders>
              <w:left w:val="single" w:sz="2" w:space="0" w:color="FFFFFF"/>
              <w:right w:val="single" w:sz="2" w:space="0" w:color="FFFFFF"/>
            </w:tcBorders>
            <w:shd w:val="clear" w:color="auto" w:fill="000000"/>
            <w:vAlign w:val="center"/>
          </w:tcPr>
          <w:p w14:paraId="1E3D23F5" w14:textId="211E9A93"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Evento</w:t>
            </w:r>
          </w:p>
        </w:tc>
        <w:tc>
          <w:tcPr>
            <w:tcW w:w="2557" w:type="dxa"/>
            <w:gridSpan w:val="4"/>
            <w:tcBorders>
              <w:left w:val="single" w:sz="2" w:space="0" w:color="FFFFFF"/>
              <w:bottom w:val="single" w:sz="2" w:space="0" w:color="FFFFFF"/>
            </w:tcBorders>
            <w:shd w:val="clear" w:color="auto" w:fill="000000"/>
            <w:vAlign w:val="center"/>
          </w:tcPr>
          <w:p w14:paraId="4FD9FB07" w14:textId="77777777"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Puntaje</w:t>
            </w:r>
          </w:p>
        </w:tc>
      </w:tr>
      <w:tr w:rsidR="002645D8" w:rsidRPr="0098783C" w14:paraId="0E2BFDFC" w14:textId="77777777" w:rsidTr="00F05E7B">
        <w:trPr>
          <w:jc w:val="center"/>
        </w:trPr>
        <w:tc>
          <w:tcPr>
            <w:tcW w:w="1434" w:type="dxa"/>
            <w:tcBorders>
              <w:left w:val="single" w:sz="2" w:space="0" w:color="FFFFFF"/>
              <w:right w:val="single" w:sz="2" w:space="0" w:color="FFFFFF"/>
            </w:tcBorders>
            <w:vAlign w:val="center"/>
          </w:tcPr>
          <w:p w14:paraId="5F6868D2" w14:textId="77777777" w:rsidR="002645D8" w:rsidRPr="0098783C" w:rsidRDefault="002645D8" w:rsidP="007C70D9">
            <w:pPr>
              <w:jc w:val="both"/>
              <w:rPr>
                <w:rFonts w:cs="Tahoma"/>
                <w:b/>
                <w:color w:val="FFFFFF"/>
                <w:sz w:val="19"/>
                <w:szCs w:val="19"/>
              </w:rPr>
            </w:pPr>
          </w:p>
        </w:tc>
        <w:tc>
          <w:tcPr>
            <w:tcW w:w="4681" w:type="dxa"/>
            <w:vMerge/>
            <w:tcBorders>
              <w:left w:val="single" w:sz="2" w:space="0" w:color="FFFFFF"/>
              <w:right w:val="single" w:sz="2" w:space="0" w:color="FFFFFF"/>
            </w:tcBorders>
            <w:vAlign w:val="center"/>
          </w:tcPr>
          <w:p w14:paraId="2CE493F8" w14:textId="1EF2B076" w:rsidR="002645D8" w:rsidRPr="0098783C" w:rsidRDefault="002645D8" w:rsidP="007C70D9">
            <w:pPr>
              <w:jc w:val="both"/>
              <w:rPr>
                <w:rFonts w:cs="Tahoma"/>
                <w:b/>
                <w:color w:val="FFFFFF"/>
                <w:sz w:val="19"/>
                <w:szCs w:val="19"/>
              </w:rPr>
            </w:pPr>
          </w:p>
        </w:tc>
        <w:tc>
          <w:tcPr>
            <w:tcW w:w="567" w:type="dxa"/>
            <w:tcBorders>
              <w:top w:val="single" w:sz="2" w:space="0" w:color="FFFFFF"/>
              <w:left w:val="single" w:sz="2" w:space="0" w:color="FFFFFF"/>
              <w:right w:val="single" w:sz="2" w:space="0" w:color="FFFFFF"/>
            </w:tcBorders>
            <w:shd w:val="clear" w:color="auto" w:fill="000000"/>
            <w:vAlign w:val="center"/>
          </w:tcPr>
          <w:p w14:paraId="15B245AA" w14:textId="77777777"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1°</w:t>
            </w:r>
          </w:p>
        </w:tc>
        <w:tc>
          <w:tcPr>
            <w:tcW w:w="567" w:type="dxa"/>
            <w:tcBorders>
              <w:top w:val="single" w:sz="2" w:space="0" w:color="FFFFFF"/>
              <w:left w:val="single" w:sz="2" w:space="0" w:color="FFFFFF"/>
              <w:right w:val="single" w:sz="2" w:space="0" w:color="FFFFFF"/>
            </w:tcBorders>
            <w:shd w:val="clear" w:color="auto" w:fill="000000"/>
            <w:vAlign w:val="center"/>
          </w:tcPr>
          <w:p w14:paraId="73273C82" w14:textId="77777777"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2°</w:t>
            </w:r>
          </w:p>
        </w:tc>
        <w:tc>
          <w:tcPr>
            <w:tcW w:w="567" w:type="dxa"/>
            <w:tcBorders>
              <w:top w:val="single" w:sz="2" w:space="0" w:color="FFFFFF"/>
              <w:left w:val="single" w:sz="2" w:space="0" w:color="FFFFFF"/>
              <w:right w:val="single" w:sz="2" w:space="0" w:color="FFFFFF"/>
            </w:tcBorders>
            <w:shd w:val="clear" w:color="auto" w:fill="000000"/>
            <w:vAlign w:val="center"/>
          </w:tcPr>
          <w:p w14:paraId="43493871" w14:textId="77777777"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3°</w:t>
            </w:r>
          </w:p>
        </w:tc>
        <w:tc>
          <w:tcPr>
            <w:tcW w:w="856" w:type="dxa"/>
            <w:tcBorders>
              <w:top w:val="single" w:sz="2" w:space="0" w:color="FFFFFF"/>
              <w:left w:val="single" w:sz="2" w:space="0" w:color="FFFFFF"/>
            </w:tcBorders>
            <w:shd w:val="clear" w:color="auto" w:fill="000000"/>
            <w:vAlign w:val="center"/>
          </w:tcPr>
          <w:p w14:paraId="6B073292" w14:textId="77777777" w:rsidR="002645D8" w:rsidRPr="0098783C" w:rsidRDefault="002645D8" w:rsidP="007C70D9">
            <w:pPr>
              <w:jc w:val="both"/>
              <w:rPr>
                <w:rFonts w:ascii="Tahoma" w:hAnsi="Tahoma" w:cs="Tahoma"/>
                <w:b/>
                <w:color w:val="FFFFFF"/>
                <w:sz w:val="19"/>
                <w:szCs w:val="19"/>
              </w:rPr>
            </w:pPr>
            <w:r w:rsidRPr="0098783C">
              <w:rPr>
                <w:rFonts w:ascii="Tahoma" w:hAnsi="Tahoma" w:cs="Tahoma"/>
                <w:b/>
                <w:color w:val="FFFFFF"/>
                <w:sz w:val="19"/>
                <w:szCs w:val="19"/>
              </w:rPr>
              <w:t>P</w:t>
            </w:r>
            <w:r w:rsidRPr="0098783C">
              <w:rPr>
                <w:rFonts w:ascii="Tahoma" w:hAnsi="Tahoma" w:cs="Tahoma"/>
                <w:b/>
                <w:color w:val="FFFFFF"/>
                <w:sz w:val="19"/>
                <w:szCs w:val="19"/>
              </w:rPr>
              <w:footnoteReference w:id="1"/>
            </w:r>
          </w:p>
        </w:tc>
      </w:tr>
      <w:tr w:rsidR="002645D8" w:rsidRPr="0098783C" w14:paraId="2E4B662B" w14:textId="77777777" w:rsidTr="00F05E7B">
        <w:trPr>
          <w:jc w:val="center"/>
        </w:trPr>
        <w:tc>
          <w:tcPr>
            <w:tcW w:w="1434" w:type="dxa"/>
            <w:vAlign w:val="center"/>
          </w:tcPr>
          <w:p w14:paraId="25B4432B" w14:textId="4360D308"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351551B4" w14:textId="354840E7" w:rsidR="002645D8" w:rsidRPr="0098783C" w:rsidRDefault="002645D8" w:rsidP="007C70D9">
            <w:pPr>
              <w:jc w:val="both"/>
              <w:rPr>
                <w:rFonts w:cs="Tahoma"/>
                <w:sz w:val="18"/>
                <w:szCs w:val="18"/>
              </w:rPr>
            </w:pPr>
            <w:r>
              <w:rPr>
                <w:rFonts w:cs="Tahoma"/>
                <w:sz w:val="18"/>
                <w:szCs w:val="18"/>
              </w:rPr>
              <w:t xml:space="preserve">Pre- </w:t>
            </w:r>
            <w:r w:rsidR="00AC0E55">
              <w:rPr>
                <w:rFonts w:cs="Tahoma"/>
                <w:sz w:val="18"/>
                <w:szCs w:val="18"/>
              </w:rPr>
              <w:t>Inscripción</w:t>
            </w:r>
          </w:p>
        </w:tc>
        <w:tc>
          <w:tcPr>
            <w:tcW w:w="567" w:type="dxa"/>
            <w:vAlign w:val="center"/>
          </w:tcPr>
          <w:p w14:paraId="38582C6A" w14:textId="77777777" w:rsidR="002645D8" w:rsidRPr="0098783C" w:rsidRDefault="002645D8" w:rsidP="007C70D9">
            <w:pPr>
              <w:jc w:val="both"/>
              <w:rPr>
                <w:rFonts w:cs="Tahoma"/>
                <w:sz w:val="16"/>
                <w:szCs w:val="16"/>
              </w:rPr>
            </w:pPr>
          </w:p>
        </w:tc>
        <w:tc>
          <w:tcPr>
            <w:tcW w:w="567" w:type="dxa"/>
            <w:vAlign w:val="center"/>
          </w:tcPr>
          <w:p w14:paraId="29AC9E0C" w14:textId="77777777" w:rsidR="002645D8" w:rsidRPr="0098783C" w:rsidRDefault="002645D8" w:rsidP="007C70D9">
            <w:pPr>
              <w:jc w:val="both"/>
              <w:rPr>
                <w:rFonts w:cs="Tahoma"/>
                <w:sz w:val="16"/>
                <w:szCs w:val="16"/>
              </w:rPr>
            </w:pPr>
          </w:p>
        </w:tc>
        <w:tc>
          <w:tcPr>
            <w:tcW w:w="567" w:type="dxa"/>
            <w:vAlign w:val="center"/>
          </w:tcPr>
          <w:p w14:paraId="5E380D65" w14:textId="77777777" w:rsidR="002645D8" w:rsidRPr="0098783C" w:rsidRDefault="002645D8" w:rsidP="007C70D9">
            <w:pPr>
              <w:jc w:val="both"/>
              <w:rPr>
                <w:rFonts w:cs="Tahoma"/>
                <w:sz w:val="16"/>
                <w:szCs w:val="16"/>
              </w:rPr>
            </w:pPr>
          </w:p>
        </w:tc>
        <w:tc>
          <w:tcPr>
            <w:tcW w:w="856" w:type="dxa"/>
            <w:vAlign w:val="center"/>
          </w:tcPr>
          <w:p w14:paraId="2766D022" w14:textId="4E787BDC" w:rsidR="002645D8" w:rsidRPr="0098783C" w:rsidRDefault="002645D8" w:rsidP="007C70D9">
            <w:pPr>
              <w:jc w:val="both"/>
              <w:rPr>
                <w:rFonts w:cs="Tahoma"/>
                <w:sz w:val="16"/>
                <w:szCs w:val="16"/>
              </w:rPr>
            </w:pPr>
            <w:r>
              <w:rPr>
                <w:rFonts w:cs="Tahoma"/>
                <w:sz w:val="16"/>
                <w:szCs w:val="16"/>
              </w:rPr>
              <w:t>100</w:t>
            </w:r>
          </w:p>
        </w:tc>
      </w:tr>
      <w:tr w:rsidR="002645D8" w:rsidRPr="0098783C" w14:paraId="6B3F95D1" w14:textId="77777777" w:rsidTr="00F05E7B">
        <w:trPr>
          <w:jc w:val="center"/>
        </w:trPr>
        <w:tc>
          <w:tcPr>
            <w:tcW w:w="1434" w:type="dxa"/>
            <w:vAlign w:val="center"/>
          </w:tcPr>
          <w:p w14:paraId="791D533D" w14:textId="5E74D6C9"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55CD7919" w14:textId="78E9419A" w:rsidR="002645D8" w:rsidRPr="0098783C" w:rsidRDefault="00AC0E55" w:rsidP="007C70D9">
            <w:pPr>
              <w:jc w:val="both"/>
              <w:rPr>
                <w:rFonts w:cs="Tahoma"/>
                <w:sz w:val="18"/>
                <w:szCs w:val="18"/>
              </w:rPr>
            </w:pPr>
            <w:r>
              <w:rPr>
                <w:rFonts w:cs="Tahoma"/>
                <w:sz w:val="18"/>
                <w:szCs w:val="18"/>
              </w:rPr>
              <w:t>Inscripción</w:t>
            </w:r>
          </w:p>
        </w:tc>
        <w:tc>
          <w:tcPr>
            <w:tcW w:w="567" w:type="dxa"/>
            <w:vAlign w:val="center"/>
          </w:tcPr>
          <w:p w14:paraId="68F3F397" w14:textId="77777777" w:rsidR="002645D8" w:rsidRPr="0098783C" w:rsidRDefault="002645D8" w:rsidP="007C70D9">
            <w:pPr>
              <w:jc w:val="both"/>
              <w:rPr>
                <w:rFonts w:cs="Tahoma"/>
                <w:sz w:val="16"/>
                <w:szCs w:val="16"/>
              </w:rPr>
            </w:pPr>
            <w:r w:rsidRPr="0098783C">
              <w:rPr>
                <w:rFonts w:cs="Tahoma"/>
                <w:sz w:val="16"/>
                <w:szCs w:val="16"/>
              </w:rPr>
              <w:t>—</w:t>
            </w:r>
          </w:p>
        </w:tc>
        <w:tc>
          <w:tcPr>
            <w:tcW w:w="567" w:type="dxa"/>
            <w:vAlign w:val="center"/>
          </w:tcPr>
          <w:p w14:paraId="71D4CA9C" w14:textId="77777777" w:rsidR="002645D8" w:rsidRPr="0098783C" w:rsidRDefault="002645D8" w:rsidP="007C70D9">
            <w:pPr>
              <w:jc w:val="both"/>
              <w:rPr>
                <w:rFonts w:cs="Tahoma"/>
                <w:sz w:val="16"/>
                <w:szCs w:val="16"/>
              </w:rPr>
            </w:pPr>
            <w:r w:rsidRPr="0098783C">
              <w:rPr>
                <w:rFonts w:cs="Tahoma"/>
                <w:sz w:val="16"/>
                <w:szCs w:val="16"/>
              </w:rPr>
              <w:t>—</w:t>
            </w:r>
          </w:p>
        </w:tc>
        <w:tc>
          <w:tcPr>
            <w:tcW w:w="567" w:type="dxa"/>
            <w:vAlign w:val="center"/>
          </w:tcPr>
          <w:p w14:paraId="0B6DABF3" w14:textId="77777777" w:rsidR="002645D8" w:rsidRPr="0098783C" w:rsidRDefault="002645D8" w:rsidP="007C70D9">
            <w:pPr>
              <w:jc w:val="both"/>
              <w:rPr>
                <w:rFonts w:cs="Tahoma"/>
                <w:sz w:val="16"/>
                <w:szCs w:val="16"/>
              </w:rPr>
            </w:pPr>
            <w:r w:rsidRPr="0098783C">
              <w:rPr>
                <w:rFonts w:cs="Tahoma"/>
                <w:sz w:val="16"/>
                <w:szCs w:val="16"/>
              </w:rPr>
              <w:t>—</w:t>
            </w:r>
          </w:p>
        </w:tc>
        <w:tc>
          <w:tcPr>
            <w:tcW w:w="856" w:type="dxa"/>
            <w:vAlign w:val="center"/>
          </w:tcPr>
          <w:p w14:paraId="4CDA3C13" w14:textId="13805940" w:rsidR="002645D8" w:rsidRPr="0098783C" w:rsidRDefault="002645D8" w:rsidP="007C70D9">
            <w:pPr>
              <w:jc w:val="both"/>
              <w:rPr>
                <w:rFonts w:cs="Tahoma"/>
                <w:sz w:val="16"/>
                <w:szCs w:val="16"/>
              </w:rPr>
            </w:pPr>
            <w:r>
              <w:rPr>
                <w:rFonts w:cs="Tahoma"/>
                <w:sz w:val="16"/>
                <w:szCs w:val="16"/>
              </w:rPr>
              <w:t>100</w:t>
            </w:r>
          </w:p>
        </w:tc>
      </w:tr>
      <w:tr w:rsidR="002645D8" w:rsidRPr="0098783C" w14:paraId="70E926B7" w14:textId="77777777" w:rsidTr="00F05E7B">
        <w:trPr>
          <w:jc w:val="center"/>
        </w:trPr>
        <w:tc>
          <w:tcPr>
            <w:tcW w:w="1434" w:type="dxa"/>
            <w:vAlign w:val="center"/>
          </w:tcPr>
          <w:p w14:paraId="63F3C153" w14:textId="2D09725B"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4EB4BEB4" w14:textId="59D10DD0" w:rsidR="002645D8" w:rsidRPr="0098783C" w:rsidRDefault="002645D8" w:rsidP="007C70D9">
            <w:pPr>
              <w:jc w:val="both"/>
              <w:rPr>
                <w:rFonts w:cs="Tahoma"/>
                <w:sz w:val="18"/>
                <w:szCs w:val="18"/>
              </w:rPr>
            </w:pPr>
            <w:r>
              <w:rPr>
                <w:rFonts w:cs="Tahoma"/>
                <w:sz w:val="18"/>
                <w:szCs w:val="18"/>
              </w:rPr>
              <w:t xml:space="preserve">Proyecto </w:t>
            </w:r>
            <w:r w:rsidR="00AC0E55">
              <w:rPr>
                <w:rFonts w:cs="Tahoma"/>
                <w:sz w:val="18"/>
                <w:szCs w:val="18"/>
              </w:rPr>
              <w:t>Gedeón</w:t>
            </w:r>
            <w:r w:rsidR="0000163E">
              <w:rPr>
                <w:rFonts w:cs="Tahoma"/>
                <w:sz w:val="18"/>
                <w:szCs w:val="18"/>
              </w:rPr>
              <w:t xml:space="preserve"> y Bautismo</w:t>
            </w:r>
          </w:p>
        </w:tc>
        <w:tc>
          <w:tcPr>
            <w:tcW w:w="567" w:type="dxa"/>
            <w:vAlign w:val="center"/>
          </w:tcPr>
          <w:p w14:paraId="6386B624" w14:textId="77777777" w:rsidR="002645D8" w:rsidRPr="0098783C" w:rsidRDefault="002645D8" w:rsidP="007C70D9">
            <w:pPr>
              <w:jc w:val="both"/>
              <w:rPr>
                <w:rFonts w:cs="Tahoma"/>
                <w:sz w:val="16"/>
                <w:szCs w:val="16"/>
              </w:rPr>
            </w:pPr>
          </w:p>
        </w:tc>
        <w:tc>
          <w:tcPr>
            <w:tcW w:w="567" w:type="dxa"/>
            <w:vAlign w:val="center"/>
          </w:tcPr>
          <w:p w14:paraId="42067B6A" w14:textId="77777777" w:rsidR="002645D8" w:rsidRPr="0098783C" w:rsidRDefault="002645D8" w:rsidP="007C70D9">
            <w:pPr>
              <w:jc w:val="both"/>
              <w:rPr>
                <w:rFonts w:cs="Tahoma"/>
                <w:sz w:val="16"/>
                <w:szCs w:val="16"/>
              </w:rPr>
            </w:pPr>
          </w:p>
        </w:tc>
        <w:tc>
          <w:tcPr>
            <w:tcW w:w="567" w:type="dxa"/>
            <w:vAlign w:val="center"/>
          </w:tcPr>
          <w:p w14:paraId="0DB96069" w14:textId="77777777" w:rsidR="002645D8" w:rsidRPr="0098783C" w:rsidRDefault="002645D8" w:rsidP="007C70D9">
            <w:pPr>
              <w:jc w:val="both"/>
              <w:rPr>
                <w:rFonts w:cs="Tahoma"/>
                <w:sz w:val="16"/>
                <w:szCs w:val="16"/>
              </w:rPr>
            </w:pPr>
          </w:p>
        </w:tc>
        <w:tc>
          <w:tcPr>
            <w:tcW w:w="856" w:type="dxa"/>
            <w:vAlign w:val="center"/>
          </w:tcPr>
          <w:p w14:paraId="1BB459E3" w14:textId="48AE17BA" w:rsidR="002645D8" w:rsidRPr="0098783C" w:rsidRDefault="0000163E" w:rsidP="007C70D9">
            <w:pPr>
              <w:jc w:val="both"/>
              <w:rPr>
                <w:rFonts w:cs="Tahoma"/>
                <w:sz w:val="16"/>
                <w:szCs w:val="16"/>
              </w:rPr>
            </w:pPr>
            <w:r>
              <w:rPr>
                <w:rFonts w:cs="Tahoma"/>
                <w:sz w:val="16"/>
                <w:szCs w:val="16"/>
              </w:rPr>
              <w:t>2</w:t>
            </w:r>
            <w:r w:rsidR="00AC0E55">
              <w:rPr>
                <w:rFonts w:cs="Tahoma"/>
                <w:sz w:val="16"/>
                <w:szCs w:val="16"/>
              </w:rPr>
              <w:t>00</w:t>
            </w:r>
          </w:p>
        </w:tc>
      </w:tr>
      <w:tr w:rsidR="002645D8" w:rsidRPr="0098783C" w14:paraId="6CBEDF85" w14:textId="77777777" w:rsidTr="00F05E7B">
        <w:trPr>
          <w:jc w:val="center"/>
        </w:trPr>
        <w:tc>
          <w:tcPr>
            <w:tcW w:w="1434" w:type="dxa"/>
            <w:vAlign w:val="center"/>
          </w:tcPr>
          <w:p w14:paraId="5190E5B6" w14:textId="2FB6B36D"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2ECEB4EE" w14:textId="4A07443F" w:rsidR="002645D8" w:rsidRPr="0098783C" w:rsidRDefault="00AC0E55" w:rsidP="007C70D9">
            <w:pPr>
              <w:jc w:val="both"/>
              <w:rPr>
                <w:rFonts w:cs="Tahoma"/>
                <w:sz w:val="18"/>
                <w:szCs w:val="18"/>
              </w:rPr>
            </w:pPr>
            <w:r>
              <w:rPr>
                <w:rFonts w:cs="Tahoma"/>
                <w:sz w:val="18"/>
                <w:szCs w:val="18"/>
              </w:rPr>
              <w:t>Servicio a la Comunidad</w:t>
            </w:r>
          </w:p>
        </w:tc>
        <w:tc>
          <w:tcPr>
            <w:tcW w:w="567" w:type="dxa"/>
            <w:vAlign w:val="center"/>
          </w:tcPr>
          <w:p w14:paraId="53972524" w14:textId="1592A3AA" w:rsidR="002645D8" w:rsidRPr="0098783C" w:rsidRDefault="002645D8" w:rsidP="007C70D9">
            <w:pPr>
              <w:jc w:val="both"/>
              <w:rPr>
                <w:rFonts w:cs="Tahoma"/>
                <w:sz w:val="16"/>
                <w:szCs w:val="16"/>
              </w:rPr>
            </w:pPr>
          </w:p>
        </w:tc>
        <w:tc>
          <w:tcPr>
            <w:tcW w:w="567" w:type="dxa"/>
            <w:vAlign w:val="center"/>
          </w:tcPr>
          <w:p w14:paraId="6878A8A6" w14:textId="709B6C32" w:rsidR="002645D8" w:rsidRPr="0098783C" w:rsidRDefault="002645D8" w:rsidP="007C70D9">
            <w:pPr>
              <w:jc w:val="both"/>
              <w:rPr>
                <w:rFonts w:cs="Tahoma"/>
                <w:sz w:val="16"/>
                <w:szCs w:val="16"/>
              </w:rPr>
            </w:pPr>
          </w:p>
        </w:tc>
        <w:tc>
          <w:tcPr>
            <w:tcW w:w="567" w:type="dxa"/>
            <w:vAlign w:val="center"/>
          </w:tcPr>
          <w:p w14:paraId="77EAC896" w14:textId="749658F0" w:rsidR="002645D8" w:rsidRPr="0098783C" w:rsidRDefault="002645D8" w:rsidP="007C70D9">
            <w:pPr>
              <w:jc w:val="both"/>
              <w:rPr>
                <w:rFonts w:cs="Tahoma"/>
                <w:sz w:val="16"/>
                <w:szCs w:val="16"/>
              </w:rPr>
            </w:pPr>
          </w:p>
        </w:tc>
        <w:tc>
          <w:tcPr>
            <w:tcW w:w="856" w:type="dxa"/>
            <w:vAlign w:val="center"/>
          </w:tcPr>
          <w:p w14:paraId="051E0BFF" w14:textId="77777777" w:rsidR="002645D8" w:rsidRPr="0098783C" w:rsidRDefault="002645D8" w:rsidP="007C70D9">
            <w:pPr>
              <w:jc w:val="both"/>
              <w:rPr>
                <w:rFonts w:cs="Tahoma"/>
                <w:sz w:val="16"/>
                <w:szCs w:val="16"/>
              </w:rPr>
            </w:pPr>
            <w:r w:rsidRPr="0098783C">
              <w:rPr>
                <w:rFonts w:cs="Tahoma"/>
                <w:sz w:val="16"/>
                <w:szCs w:val="16"/>
              </w:rPr>
              <w:t>100</w:t>
            </w:r>
          </w:p>
        </w:tc>
      </w:tr>
      <w:tr w:rsidR="002645D8" w:rsidRPr="0098783C" w14:paraId="5B39992E" w14:textId="77777777" w:rsidTr="00F05E7B">
        <w:trPr>
          <w:jc w:val="center"/>
        </w:trPr>
        <w:tc>
          <w:tcPr>
            <w:tcW w:w="1434" w:type="dxa"/>
            <w:vAlign w:val="center"/>
          </w:tcPr>
          <w:p w14:paraId="5004ECB4" w14:textId="232724AD"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262406FE" w14:textId="439C465A" w:rsidR="002645D8" w:rsidRPr="0098783C" w:rsidRDefault="00AC0E55" w:rsidP="007C70D9">
            <w:pPr>
              <w:jc w:val="both"/>
              <w:rPr>
                <w:rFonts w:cs="Tahoma"/>
                <w:sz w:val="18"/>
                <w:szCs w:val="18"/>
              </w:rPr>
            </w:pPr>
            <w:r>
              <w:rPr>
                <w:rFonts w:cs="Tahoma"/>
                <w:sz w:val="18"/>
                <w:szCs w:val="18"/>
              </w:rPr>
              <w:t>Reforestación</w:t>
            </w:r>
          </w:p>
        </w:tc>
        <w:tc>
          <w:tcPr>
            <w:tcW w:w="567" w:type="dxa"/>
            <w:vAlign w:val="center"/>
          </w:tcPr>
          <w:p w14:paraId="4558EC47" w14:textId="6FED3552" w:rsidR="002645D8" w:rsidRPr="0098783C" w:rsidRDefault="002645D8" w:rsidP="007C70D9">
            <w:pPr>
              <w:jc w:val="both"/>
              <w:rPr>
                <w:rFonts w:cs="Tahoma"/>
                <w:sz w:val="16"/>
                <w:szCs w:val="16"/>
              </w:rPr>
            </w:pPr>
          </w:p>
        </w:tc>
        <w:tc>
          <w:tcPr>
            <w:tcW w:w="567" w:type="dxa"/>
            <w:vAlign w:val="center"/>
          </w:tcPr>
          <w:p w14:paraId="1B239AB8" w14:textId="69D81AAB" w:rsidR="002645D8" w:rsidRPr="0098783C" w:rsidRDefault="002645D8" w:rsidP="007C70D9">
            <w:pPr>
              <w:jc w:val="both"/>
              <w:rPr>
                <w:rFonts w:cs="Tahoma"/>
                <w:sz w:val="16"/>
                <w:szCs w:val="16"/>
              </w:rPr>
            </w:pPr>
          </w:p>
        </w:tc>
        <w:tc>
          <w:tcPr>
            <w:tcW w:w="567" w:type="dxa"/>
            <w:vAlign w:val="center"/>
          </w:tcPr>
          <w:p w14:paraId="7073F714" w14:textId="678667F1" w:rsidR="002645D8" w:rsidRPr="0098783C" w:rsidRDefault="002645D8" w:rsidP="007C70D9">
            <w:pPr>
              <w:jc w:val="both"/>
              <w:rPr>
                <w:rFonts w:cs="Tahoma"/>
                <w:sz w:val="16"/>
                <w:szCs w:val="16"/>
              </w:rPr>
            </w:pPr>
          </w:p>
        </w:tc>
        <w:tc>
          <w:tcPr>
            <w:tcW w:w="856" w:type="dxa"/>
            <w:vAlign w:val="center"/>
          </w:tcPr>
          <w:p w14:paraId="012A9F9A" w14:textId="472AB020" w:rsidR="002645D8" w:rsidRPr="0098783C" w:rsidRDefault="00AC0E55" w:rsidP="007C70D9">
            <w:pPr>
              <w:jc w:val="both"/>
              <w:rPr>
                <w:rFonts w:cs="Tahoma"/>
                <w:sz w:val="16"/>
                <w:szCs w:val="16"/>
              </w:rPr>
            </w:pPr>
            <w:r>
              <w:rPr>
                <w:rFonts w:cs="Tahoma"/>
                <w:sz w:val="16"/>
                <w:szCs w:val="16"/>
              </w:rPr>
              <w:t>100</w:t>
            </w:r>
          </w:p>
        </w:tc>
      </w:tr>
      <w:tr w:rsidR="002645D8" w:rsidRPr="0098783C" w14:paraId="2D6AD419" w14:textId="77777777" w:rsidTr="00F05E7B">
        <w:trPr>
          <w:jc w:val="center"/>
        </w:trPr>
        <w:tc>
          <w:tcPr>
            <w:tcW w:w="1434" w:type="dxa"/>
            <w:vAlign w:val="center"/>
          </w:tcPr>
          <w:p w14:paraId="6EA4BD53" w14:textId="77B2D876" w:rsidR="002645D8" w:rsidRPr="0098783C" w:rsidRDefault="002645D8"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7C1DE2AC" w14:textId="1A493E20" w:rsidR="002645D8" w:rsidRPr="0098783C" w:rsidRDefault="00AC0E55" w:rsidP="007C70D9">
            <w:pPr>
              <w:jc w:val="both"/>
              <w:rPr>
                <w:rFonts w:cs="Tahoma"/>
                <w:sz w:val="18"/>
                <w:szCs w:val="18"/>
              </w:rPr>
            </w:pPr>
            <w:r>
              <w:rPr>
                <w:rFonts w:cs="Tahoma"/>
                <w:sz w:val="18"/>
                <w:szCs w:val="18"/>
              </w:rPr>
              <w:t>Marcha Nacional Juvenil 2015</w:t>
            </w:r>
          </w:p>
        </w:tc>
        <w:tc>
          <w:tcPr>
            <w:tcW w:w="567" w:type="dxa"/>
            <w:vAlign w:val="center"/>
          </w:tcPr>
          <w:p w14:paraId="5C75A04C" w14:textId="77777777" w:rsidR="002645D8" w:rsidRPr="0098783C" w:rsidRDefault="002645D8" w:rsidP="007C70D9">
            <w:pPr>
              <w:jc w:val="both"/>
              <w:rPr>
                <w:rFonts w:cs="Tahoma"/>
                <w:sz w:val="16"/>
                <w:szCs w:val="16"/>
              </w:rPr>
            </w:pPr>
            <w:r w:rsidRPr="0098783C">
              <w:rPr>
                <w:rFonts w:cs="Tahoma"/>
                <w:sz w:val="16"/>
                <w:szCs w:val="16"/>
              </w:rPr>
              <w:t>—</w:t>
            </w:r>
          </w:p>
        </w:tc>
        <w:tc>
          <w:tcPr>
            <w:tcW w:w="567" w:type="dxa"/>
            <w:vAlign w:val="center"/>
          </w:tcPr>
          <w:p w14:paraId="27937E0B" w14:textId="77777777" w:rsidR="002645D8" w:rsidRPr="0098783C" w:rsidRDefault="002645D8" w:rsidP="007C70D9">
            <w:pPr>
              <w:jc w:val="both"/>
              <w:rPr>
                <w:rFonts w:cs="Tahoma"/>
                <w:sz w:val="16"/>
                <w:szCs w:val="16"/>
              </w:rPr>
            </w:pPr>
            <w:r w:rsidRPr="0098783C">
              <w:rPr>
                <w:rFonts w:cs="Tahoma"/>
                <w:sz w:val="16"/>
                <w:szCs w:val="16"/>
              </w:rPr>
              <w:t>—</w:t>
            </w:r>
          </w:p>
        </w:tc>
        <w:tc>
          <w:tcPr>
            <w:tcW w:w="567" w:type="dxa"/>
            <w:vAlign w:val="center"/>
          </w:tcPr>
          <w:p w14:paraId="60573E31" w14:textId="77777777" w:rsidR="002645D8" w:rsidRPr="0098783C" w:rsidRDefault="002645D8" w:rsidP="007C70D9">
            <w:pPr>
              <w:jc w:val="both"/>
              <w:rPr>
                <w:rFonts w:cs="Tahoma"/>
                <w:sz w:val="16"/>
                <w:szCs w:val="16"/>
              </w:rPr>
            </w:pPr>
            <w:r w:rsidRPr="0098783C">
              <w:rPr>
                <w:rFonts w:cs="Tahoma"/>
                <w:sz w:val="16"/>
                <w:szCs w:val="16"/>
              </w:rPr>
              <w:t>—</w:t>
            </w:r>
          </w:p>
        </w:tc>
        <w:tc>
          <w:tcPr>
            <w:tcW w:w="856" w:type="dxa"/>
            <w:vAlign w:val="center"/>
          </w:tcPr>
          <w:p w14:paraId="41852F0D" w14:textId="02300A5E" w:rsidR="002645D8" w:rsidRPr="0098783C" w:rsidRDefault="00AC0E55" w:rsidP="007C70D9">
            <w:pPr>
              <w:jc w:val="both"/>
              <w:rPr>
                <w:rFonts w:cs="Tahoma"/>
                <w:sz w:val="16"/>
                <w:szCs w:val="16"/>
              </w:rPr>
            </w:pPr>
            <w:r>
              <w:rPr>
                <w:rFonts w:cs="Tahoma"/>
                <w:sz w:val="16"/>
                <w:szCs w:val="16"/>
              </w:rPr>
              <w:t>100</w:t>
            </w:r>
          </w:p>
        </w:tc>
      </w:tr>
      <w:tr w:rsidR="002645D8" w:rsidRPr="0098783C" w14:paraId="6AA63C86" w14:textId="77777777" w:rsidTr="00F05E7B">
        <w:trPr>
          <w:jc w:val="center"/>
        </w:trPr>
        <w:tc>
          <w:tcPr>
            <w:tcW w:w="1434" w:type="dxa"/>
            <w:vAlign w:val="center"/>
          </w:tcPr>
          <w:p w14:paraId="3886B016" w14:textId="748CB6F7" w:rsidR="002645D8"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243CB0A2" w14:textId="0524CB42" w:rsidR="002645D8" w:rsidRPr="0098783C" w:rsidRDefault="00AC0E55" w:rsidP="007C70D9">
            <w:pPr>
              <w:jc w:val="both"/>
              <w:rPr>
                <w:rFonts w:cs="Tahoma"/>
                <w:sz w:val="18"/>
                <w:szCs w:val="18"/>
              </w:rPr>
            </w:pPr>
            <w:r>
              <w:rPr>
                <w:rFonts w:cs="Tahoma"/>
                <w:sz w:val="18"/>
                <w:szCs w:val="18"/>
              </w:rPr>
              <w:t>Día del Conquistador</w:t>
            </w:r>
          </w:p>
        </w:tc>
        <w:tc>
          <w:tcPr>
            <w:tcW w:w="567" w:type="dxa"/>
            <w:vAlign w:val="center"/>
          </w:tcPr>
          <w:p w14:paraId="0A567ADC" w14:textId="77777777" w:rsidR="002645D8" w:rsidRPr="0098783C" w:rsidRDefault="002645D8" w:rsidP="007C70D9">
            <w:pPr>
              <w:jc w:val="both"/>
              <w:rPr>
                <w:rFonts w:cs="Tahoma"/>
                <w:sz w:val="16"/>
                <w:szCs w:val="16"/>
              </w:rPr>
            </w:pPr>
          </w:p>
        </w:tc>
        <w:tc>
          <w:tcPr>
            <w:tcW w:w="567" w:type="dxa"/>
            <w:vAlign w:val="center"/>
          </w:tcPr>
          <w:p w14:paraId="32B3F0D0" w14:textId="77777777" w:rsidR="002645D8" w:rsidRPr="0098783C" w:rsidRDefault="002645D8" w:rsidP="007C70D9">
            <w:pPr>
              <w:jc w:val="both"/>
              <w:rPr>
                <w:rFonts w:cs="Tahoma"/>
                <w:sz w:val="16"/>
                <w:szCs w:val="16"/>
              </w:rPr>
            </w:pPr>
          </w:p>
        </w:tc>
        <w:tc>
          <w:tcPr>
            <w:tcW w:w="567" w:type="dxa"/>
            <w:vAlign w:val="center"/>
          </w:tcPr>
          <w:p w14:paraId="3C2A1974" w14:textId="77777777" w:rsidR="002645D8" w:rsidRPr="0098783C" w:rsidRDefault="002645D8" w:rsidP="007C70D9">
            <w:pPr>
              <w:jc w:val="both"/>
              <w:rPr>
                <w:rFonts w:cs="Tahoma"/>
                <w:sz w:val="16"/>
                <w:szCs w:val="16"/>
              </w:rPr>
            </w:pPr>
          </w:p>
        </w:tc>
        <w:tc>
          <w:tcPr>
            <w:tcW w:w="856" w:type="dxa"/>
            <w:vAlign w:val="center"/>
          </w:tcPr>
          <w:p w14:paraId="361F5254" w14:textId="6F966523" w:rsidR="002645D8" w:rsidRPr="0098783C" w:rsidRDefault="00AC0E55" w:rsidP="007C70D9">
            <w:pPr>
              <w:jc w:val="both"/>
              <w:rPr>
                <w:rFonts w:cs="Tahoma"/>
                <w:sz w:val="16"/>
                <w:szCs w:val="16"/>
              </w:rPr>
            </w:pPr>
            <w:r>
              <w:rPr>
                <w:rFonts w:cs="Tahoma"/>
                <w:sz w:val="16"/>
                <w:szCs w:val="16"/>
              </w:rPr>
              <w:t>100</w:t>
            </w:r>
          </w:p>
        </w:tc>
      </w:tr>
      <w:tr w:rsidR="00AC0E55" w:rsidRPr="0098783C" w14:paraId="1D241AFB" w14:textId="77777777" w:rsidTr="00F05E7B">
        <w:trPr>
          <w:jc w:val="center"/>
        </w:trPr>
        <w:tc>
          <w:tcPr>
            <w:tcW w:w="1434" w:type="dxa"/>
            <w:vAlign w:val="center"/>
          </w:tcPr>
          <w:p w14:paraId="54241921" w14:textId="77777777" w:rsidR="00AC0E55"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07E4FA9B" w14:textId="2B8D117F" w:rsidR="00AC0E55" w:rsidRPr="0098783C" w:rsidRDefault="00AC0E55" w:rsidP="007C70D9">
            <w:pPr>
              <w:jc w:val="both"/>
              <w:rPr>
                <w:rFonts w:cs="Tahoma"/>
                <w:sz w:val="18"/>
                <w:szCs w:val="18"/>
              </w:rPr>
            </w:pPr>
            <w:r>
              <w:rPr>
                <w:rFonts w:cs="Tahoma"/>
                <w:sz w:val="18"/>
                <w:szCs w:val="18"/>
              </w:rPr>
              <w:t>Campaña JA 2016</w:t>
            </w:r>
          </w:p>
        </w:tc>
        <w:tc>
          <w:tcPr>
            <w:tcW w:w="567" w:type="dxa"/>
            <w:vAlign w:val="center"/>
          </w:tcPr>
          <w:p w14:paraId="766ECA32" w14:textId="77777777" w:rsidR="00AC0E55" w:rsidRPr="0098783C" w:rsidRDefault="00AC0E55" w:rsidP="007C70D9">
            <w:pPr>
              <w:jc w:val="both"/>
              <w:rPr>
                <w:rFonts w:cs="Tahoma"/>
                <w:sz w:val="16"/>
                <w:szCs w:val="16"/>
              </w:rPr>
            </w:pPr>
          </w:p>
        </w:tc>
        <w:tc>
          <w:tcPr>
            <w:tcW w:w="567" w:type="dxa"/>
            <w:vAlign w:val="center"/>
          </w:tcPr>
          <w:p w14:paraId="134FE1B8" w14:textId="77777777" w:rsidR="00AC0E55" w:rsidRPr="0098783C" w:rsidRDefault="00AC0E55" w:rsidP="007C70D9">
            <w:pPr>
              <w:jc w:val="both"/>
              <w:rPr>
                <w:rFonts w:cs="Tahoma"/>
                <w:sz w:val="16"/>
                <w:szCs w:val="16"/>
              </w:rPr>
            </w:pPr>
          </w:p>
        </w:tc>
        <w:tc>
          <w:tcPr>
            <w:tcW w:w="567" w:type="dxa"/>
            <w:vAlign w:val="center"/>
          </w:tcPr>
          <w:p w14:paraId="7A930590" w14:textId="77777777" w:rsidR="00AC0E55" w:rsidRPr="0098783C" w:rsidRDefault="00AC0E55" w:rsidP="007C70D9">
            <w:pPr>
              <w:jc w:val="both"/>
              <w:rPr>
                <w:rFonts w:cs="Tahoma"/>
                <w:sz w:val="16"/>
                <w:szCs w:val="16"/>
              </w:rPr>
            </w:pPr>
          </w:p>
        </w:tc>
        <w:tc>
          <w:tcPr>
            <w:tcW w:w="856" w:type="dxa"/>
            <w:vAlign w:val="center"/>
          </w:tcPr>
          <w:p w14:paraId="75496E94" w14:textId="5DE4FC51" w:rsidR="00AC0E55" w:rsidRPr="0098783C" w:rsidRDefault="00AC0E55" w:rsidP="007C70D9">
            <w:pPr>
              <w:jc w:val="both"/>
              <w:rPr>
                <w:rFonts w:cs="Tahoma"/>
                <w:sz w:val="16"/>
                <w:szCs w:val="16"/>
              </w:rPr>
            </w:pPr>
            <w:r>
              <w:rPr>
                <w:rFonts w:cs="Tahoma"/>
                <w:sz w:val="16"/>
                <w:szCs w:val="16"/>
              </w:rPr>
              <w:t>100</w:t>
            </w:r>
          </w:p>
        </w:tc>
      </w:tr>
      <w:tr w:rsidR="00AC0E55" w:rsidRPr="0098783C" w14:paraId="64BC5A21" w14:textId="77777777" w:rsidTr="00F05E7B">
        <w:trPr>
          <w:jc w:val="center"/>
        </w:trPr>
        <w:tc>
          <w:tcPr>
            <w:tcW w:w="1434" w:type="dxa"/>
            <w:vAlign w:val="center"/>
          </w:tcPr>
          <w:p w14:paraId="0D2BC25D" w14:textId="77777777" w:rsidR="00AC0E55"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62CC1F95" w14:textId="08186503" w:rsidR="00AC0E55" w:rsidRPr="0098783C" w:rsidRDefault="00F05E7B" w:rsidP="007C70D9">
            <w:pPr>
              <w:jc w:val="both"/>
              <w:rPr>
                <w:rFonts w:cs="Tahoma"/>
                <w:sz w:val="18"/>
                <w:szCs w:val="18"/>
              </w:rPr>
            </w:pPr>
            <w:r>
              <w:rPr>
                <w:rFonts w:cs="Tahoma"/>
                <w:sz w:val="18"/>
                <w:szCs w:val="18"/>
              </w:rPr>
              <w:t>Recolección</w:t>
            </w:r>
            <w:r w:rsidR="00AC0E55">
              <w:rPr>
                <w:rFonts w:cs="Tahoma"/>
                <w:sz w:val="18"/>
                <w:szCs w:val="18"/>
              </w:rPr>
              <w:t xml:space="preserve"> 2015-2016</w:t>
            </w:r>
          </w:p>
        </w:tc>
        <w:tc>
          <w:tcPr>
            <w:tcW w:w="567" w:type="dxa"/>
            <w:vAlign w:val="center"/>
          </w:tcPr>
          <w:p w14:paraId="4BE48101" w14:textId="2A5901F6" w:rsidR="00AC0E55" w:rsidRPr="0098783C" w:rsidRDefault="00AC0E55" w:rsidP="007C70D9">
            <w:pPr>
              <w:jc w:val="both"/>
              <w:rPr>
                <w:rFonts w:cs="Tahoma"/>
                <w:sz w:val="16"/>
                <w:szCs w:val="16"/>
              </w:rPr>
            </w:pPr>
            <w:r>
              <w:rPr>
                <w:rFonts w:cs="Tahoma"/>
                <w:sz w:val="16"/>
                <w:szCs w:val="16"/>
              </w:rPr>
              <w:t>200</w:t>
            </w:r>
          </w:p>
        </w:tc>
        <w:tc>
          <w:tcPr>
            <w:tcW w:w="567" w:type="dxa"/>
            <w:vAlign w:val="center"/>
          </w:tcPr>
          <w:p w14:paraId="1835D018" w14:textId="00564CA6" w:rsidR="00AC0E55" w:rsidRPr="0098783C" w:rsidRDefault="00AC0E55" w:rsidP="007C70D9">
            <w:pPr>
              <w:jc w:val="both"/>
              <w:rPr>
                <w:rFonts w:cs="Tahoma"/>
                <w:sz w:val="16"/>
                <w:szCs w:val="16"/>
              </w:rPr>
            </w:pPr>
            <w:r>
              <w:rPr>
                <w:rFonts w:cs="Tahoma"/>
                <w:sz w:val="16"/>
                <w:szCs w:val="16"/>
              </w:rPr>
              <w:t>150</w:t>
            </w:r>
          </w:p>
        </w:tc>
        <w:tc>
          <w:tcPr>
            <w:tcW w:w="567" w:type="dxa"/>
            <w:vAlign w:val="center"/>
          </w:tcPr>
          <w:p w14:paraId="637CDC31" w14:textId="5AD77004" w:rsidR="00AC0E55" w:rsidRPr="0098783C" w:rsidRDefault="00AC0E55" w:rsidP="007C70D9">
            <w:pPr>
              <w:jc w:val="both"/>
              <w:rPr>
                <w:rFonts w:cs="Tahoma"/>
                <w:sz w:val="16"/>
                <w:szCs w:val="16"/>
              </w:rPr>
            </w:pPr>
            <w:r>
              <w:rPr>
                <w:rFonts w:cs="Tahoma"/>
                <w:sz w:val="16"/>
                <w:szCs w:val="16"/>
              </w:rPr>
              <w:t>100</w:t>
            </w:r>
          </w:p>
        </w:tc>
        <w:tc>
          <w:tcPr>
            <w:tcW w:w="856" w:type="dxa"/>
            <w:vAlign w:val="center"/>
          </w:tcPr>
          <w:p w14:paraId="48183BD6" w14:textId="37A702A5" w:rsidR="00AC0E55" w:rsidRPr="0098783C" w:rsidRDefault="00AC0E55" w:rsidP="007C70D9">
            <w:pPr>
              <w:jc w:val="both"/>
              <w:rPr>
                <w:rFonts w:cs="Tahoma"/>
                <w:sz w:val="16"/>
                <w:szCs w:val="16"/>
              </w:rPr>
            </w:pPr>
          </w:p>
        </w:tc>
      </w:tr>
      <w:tr w:rsidR="00AC0E55" w:rsidRPr="0098783C" w14:paraId="22798918" w14:textId="77777777" w:rsidTr="00F05E7B">
        <w:trPr>
          <w:jc w:val="center"/>
        </w:trPr>
        <w:tc>
          <w:tcPr>
            <w:tcW w:w="1434" w:type="dxa"/>
            <w:vAlign w:val="center"/>
          </w:tcPr>
          <w:p w14:paraId="28DA9894" w14:textId="77777777" w:rsidR="00AC0E55"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651C3184" w14:textId="5F2D2834" w:rsidR="00AC0E55" w:rsidRPr="0098783C" w:rsidRDefault="00F05E7B" w:rsidP="007C70D9">
            <w:pPr>
              <w:jc w:val="both"/>
              <w:rPr>
                <w:rFonts w:cs="Tahoma"/>
                <w:sz w:val="18"/>
                <w:szCs w:val="18"/>
              </w:rPr>
            </w:pPr>
            <w:r>
              <w:rPr>
                <w:rFonts w:cs="Tahoma"/>
                <w:sz w:val="18"/>
                <w:szCs w:val="18"/>
              </w:rPr>
              <w:t>Conociéndonos</w:t>
            </w:r>
          </w:p>
        </w:tc>
        <w:tc>
          <w:tcPr>
            <w:tcW w:w="567" w:type="dxa"/>
            <w:vAlign w:val="center"/>
          </w:tcPr>
          <w:p w14:paraId="05A4874C" w14:textId="77777777" w:rsidR="00AC0E55" w:rsidRPr="0098783C" w:rsidRDefault="00AC0E55" w:rsidP="007C70D9">
            <w:pPr>
              <w:jc w:val="both"/>
              <w:rPr>
                <w:rFonts w:cs="Tahoma"/>
                <w:sz w:val="16"/>
                <w:szCs w:val="16"/>
              </w:rPr>
            </w:pPr>
          </w:p>
        </w:tc>
        <w:tc>
          <w:tcPr>
            <w:tcW w:w="567" w:type="dxa"/>
            <w:vAlign w:val="center"/>
          </w:tcPr>
          <w:p w14:paraId="13E72922" w14:textId="77777777" w:rsidR="00AC0E55" w:rsidRPr="0098783C" w:rsidRDefault="00AC0E55" w:rsidP="007C70D9">
            <w:pPr>
              <w:jc w:val="both"/>
              <w:rPr>
                <w:rFonts w:cs="Tahoma"/>
                <w:sz w:val="16"/>
                <w:szCs w:val="16"/>
              </w:rPr>
            </w:pPr>
          </w:p>
        </w:tc>
        <w:tc>
          <w:tcPr>
            <w:tcW w:w="567" w:type="dxa"/>
            <w:vAlign w:val="center"/>
          </w:tcPr>
          <w:p w14:paraId="2621AB82" w14:textId="77777777" w:rsidR="00AC0E55" w:rsidRPr="0098783C" w:rsidRDefault="00AC0E55" w:rsidP="007C70D9">
            <w:pPr>
              <w:jc w:val="both"/>
              <w:rPr>
                <w:rFonts w:cs="Tahoma"/>
                <w:sz w:val="16"/>
                <w:szCs w:val="16"/>
              </w:rPr>
            </w:pPr>
          </w:p>
        </w:tc>
        <w:tc>
          <w:tcPr>
            <w:tcW w:w="856" w:type="dxa"/>
            <w:vAlign w:val="center"/>
          </w:tcPr>
          <w:p w14:paraId="74BD6FDE" w14:textId="453B4069" w:rsidR="00AC0E55" w:rsidRPr="0098783C" w:rsidRDefault="00F05E7B" w:rsidP="007C70D9">
            <w:pPr>
              <w:jc w:val="both"/>
              <w:rPr>
                <w:rFonts w:cs="Tahoma"/>
                <w:sz w:val="16"/>
                <w:szCs w:val="16"/>
              </w:rPr>
            </w:pPr>
            <w:r>
              <w:rPr>
                <w:rFonts w:cs="Tahoma"/>
                <w:sz w:val="16"/>
                <w:szCs w:val="16"/>
              </w:rPr>
              <w:t>100</w:t>
            </w:r>
          </w:p>
        </w:tc>
      </w:tr>
      <w:tr w:rsidR="002645D8" w:rsidRPr="0098783C" w14:paraId="39DC19E8" w14:textId="77777777" w:rsidTr="00F05E7B">
        <w:trPr>
          <w:jc w:val="center"/>
        </w:trPr>
        <w:tc>
          <w:tcPr>
            <w:tcW w:w="1434" w:type="dxa"/>
            <w:vAlign w:val="center"/>
          </w:tcPr>
          <w:p w14:paraId="7707803F" w14:textId="15567A37" w:rsidR="002645D8"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vAlign w:val="center"/>
          </w:tcPr>
          <w:p w14:paraId="248A638A" w14:textId="4F5A7160" w:rsidR="002645D8" w:rsidRPr="0098783C" w:rsidRDefault="00F05E7B" w:rsidP="007C70D9">
            <w:pPr>
              <w:jc w:val="both"/>
              <w:rPr>
                <w:rFonts w:cs="Tahoma"/>
                <w:sz w:val="18"/>
                <w:szCs w:val="18"/>
              </w:rPr>
            </w:pPr>
            <w:r>
              <w:rPr>
                <w:rFonts w:cs="Tahoma"/>
                <w:sz w:val="18"/>
                <w:szCs w:val="18"/>
              </w:rPr>
              <w:t>Escuela de Especialidades</w:t>
            </w:r>
          </w:p>
        </w:tc>
        <w:tc>
          <w:tcPr>
            <w:tcW w:w="567" w:type="dxa"/>
            <w:vAlign w:val="center"/>
          </w:tcPr>
          <w:p w14:paraId="26DBA2A4" w14:textId="77777777" w:rsidR="002645D8" w:rsidRPr="0098783C" w:rsidRDefault="002645D8" w:rsidP="007C70D9">
            <w:pPr>
              <w:jc w:val="both"/>
              <w:rPr>
                <w:rFonts w:cs="Tahoma"/>
                <w:sz w:val="16"/>
                <w:szCs w:val="16"/>
              </w:rPr>
            </w:pPr>
          </w:p>
        </w:tc>
        <w:tc>
          <w:tcPr>
            <w:tcW w:w="567" w:type="dxa"/>
            <w:vAlign w:val="center"/>
          </w:tcPr>
          <w:p w14:paraId="52FB47DE" w14:textId="77777777" w:rsidR="002645D8" w:rsidRPr="0098783C" w:rsidRDefault="002645D8" w:rsidP="007C70D9">
            <w:pPr>
              <w:jc w:val="both"/>
              <w:rPr>
                <w:rFonts w:cs="Tahoma"/>
                <w:sz w:val="16"/>
                <w:szCs w:val="16"/>
              </w:rPr>
            </w:pPr>
          </w:p>
        </w:tc>
        <w:tc>
          <w:tcPr>
            <w:tcW w:w="567" w:type="dxa"/>
            <w:vAlign w:val="center"/>
          </w:tcPr>
          <w:p w14:paraId="0D00E4C5" w14:textId="77777777" w:rsidR="002645D8" w:rsidRPr="0098783C" w:rsidRDefault="002645D8" w:rsidP="007C70D9">
            <w:pPr>
              <w:jc w:val="both"/>
              <w:rPr>
                <w:rFonts w:cs="Tahoma"/>
                <w:sz w:val="16"/>
                <w:szCs w:val="16"/>
              </w:rPr>
            </w:pPr>
          </w:p>
        </w:tc>
        <w:tc>
          <w:tcPr>
            <w:tcW w:w="856" w:type="dxa"/>
            <w:vAlign w:val="center"/>
          </w:tcPr>
          <w:p w14:paraId="76551A3A" w14:textId="0D22D204" w:rsidR="002645D8" w:rsidRPr="0098783C" w:rsidRDefault="00F05E7B" w:rsidP="007C70D9">
            <w:pPr>
              <w:jc w:val="both"/>
              <w:rPr>
                <w:rFonts w:cs="Tahoma"/>
                <w:sz w:val="16"/>
                <w:szCs w:val="16"/>
              </w:rPr>
            </w:pPr>
            <w:r>
              <w:rPr>
                <w:rFonts w:cs="Tahoma"/>
                <w:sz w:val="16"/>
                <w:szCs w:val="16"/>
              </w:rPr>
              <w:t>100</w:t>
            </w:r>
          </w:p>
        </w:tc>
      </w:tr>
      <w:tr w:rsidR="002645D8" w:rsidRPr="0098783C" w14:paraId="519B5BB1" w14:textId="77777777" w:rsidTr="00F05E7B">
        <w:trPr>
          <w:jc w:val="center"/>
        </w:trPr>
        <w:tc>
          <w:tcPr>
            <w:tcW w:w="1434" w:type="dxa"/>
            <w:tcBorders>
              <w:bottom w:val="single" w:sz="24" w:space="0" w:color="auto"/>
            </w:tcBorders>
            <w:vAlign w:val="center"/>
          </w:tcPr>
          <w:p w14:paraId="444FBD50" w14:textId="28F3E3E9" w:rsidR="002645D8" w:rsidRPr="0098783C" w:rsidRDefault="00AC0E55" w:rsidP="007C70D9">
            <w:pPr>
              <w:jc w:val="both"/>
              <w:rPr>
                <w:rFonts w:cs="Tahoma"/>
                <w:sz w:val="18"/>
                <w:szCs w:val="18"/>
              </w:rPr>
            </w:pPr>
            <w:r w:rsidRPr="0098783C">
              <w:rPr>
                <w:rFonts w:cs="Tahoma"/>
                <w:sz w:val="18"/>
                <w:szCs w:val="18"/>
              </w:rPr>
              <w:t>Pre</w:t>
            </w:r>
            <w:r>
              <w:rPr>
                <w:rFonts w:cs="Tahoma"/>
                <w:sz w:val="18"/>
                <w:szCs w:val="18"/>
              </w:rPr>
              <w:t>-</w:t>
            </w:r>
            <w:r w:rsidRPr="0098783C">
              <w:rPr>
                <w:rFonts w:cs="Tahoma"/>
                <w:sz w:val="18"/>
                <w:szCs w:val="18"/>
              </w:rPr>
              <w:t>camporee</w:t>
            </w:r>
          </w:p>
        </w:tc>
        <w:tc>
          <w:tcPr>
            <w:tcW w:w="4681" w:type="dxa"/>
            <w:tcBorders>
              <w:bottom w:val="single" w:sz="24" w:space="0" w:color="auto"/>
            </w:tcBorders>
            <w:vAlign w:val="center"/>
          </w:tcPr>
          <w:p w14:paraId="0AF7083F" w14:textId="1A72E801" w:rsidR="002645D8" w:rsidRPr="0098783C" w:rsidRDefault="00F05E7B" w:rsidP="007C70D9">
            <w:pPr>
              <w:jc w:val="both"/>
              <w:rPr>
                <w:rFonts w:cs="Tahoma"/>
                <w:sz w:val="18"/>
                <w:szCs w:val="18"/>
              </w:rPr>
            </w:pPr>
            <w:r>
              <w:rPr>
                <w:rFonts w:cs="Tahoma"/>
                <w:sz w:val="18"/>
                <w:szCs w:val="18"/>
              </w:rPr>
              <w:t>Día deportivo</w:t>
            </w:r>
          </w:p>
        </w:tc>
        <w:tc>
          <w:tcPr>
            <w:tcW w:w="567" w:type="dxa"/>
            <w:tcBorders>
              <w:bottom w:val="single" w:sz="24" w:space="0" w:color="auto"/>
            </w:tcBorders>
            <w:vAlign w:val="center"/>
          </w:tcPr>
          <w:p w14:paraId="3063BD12" w14:textId="77777777" w:rsidR="002645D8" w:rsidRPr="0098783C" w:rsidRDefault="002645D8" w:rsidP="007C70D9">
            <w:pPr>
              <w:jc w:val="both"/>
              <w:rPr>
                <w:rFonts w:cs="Tahoma"/>
                <w:sz w:val="16"/>
                <w:szCs w:val="16"/>
              </w:rPr>
            </w:pPr>
          </w:p>
        </w:tc>
        <w:tc>
          <w:tcPr>
            <w:tcW w:w="567" w:type="dxa"/>
            <w:tcBorders>
              <w:bottom w:val="single" w:sz="24" w:space="0" w:color="auto"/>
            </w:tcBorders>
            <w:vAlign w:val="center"/>
          </w:tcPr>
          <w:p w14:paraId="7D592890" w14:textId="77777777" w:rsidR="002645D8" w:rsidRPr="0098783C" w:rsidRDefault="002645D8" w:rsidP="007C70D9">
            <w:pPr>
              <w:jc w:val="both"/>
              <w:rPr>
                <w:rFonts w:cs="Tahoma"/>
                <w:sz w:val="16"/>
                <w:szCs w:val="16"/>
              </w:rPr>
            </w:pPr>
          </w:p>
        </w:tc>
        <w:tc>
          <w:tcPr>
            <w:tcW w:w="567" w:type="dxa"/>
            <w:tcBorders>
              <w:bottom w:val="single" w:sz="24" w:space="0" w:color="auto"/>
            </w:tcBorders>
            <w:vAlign w:val="center"/>
          </w:tcPr>
          <w:p w14:paraId="60761206" w14:textId="77777777" w:rsidR="002645D8" w:rsidRPr="0098783C" w:rsidRDefault="002645D8" w:rsidP="007C70D9">
            <w:pPr>
              <w:jc w:val="both"/>
              <w:rPr>
                <w:rFonts w:cs="Tahoma"/>
                <w:sz w:val="16"/>
                <w:szCs w:val="16"/>
              </w:rPr>
            </w:pPr>
          </w:p>
        </w:tc>
        <w:tc>
          <w:tcPr>
            <w:tcW w:w="856" w:type="dxa"/>
            <w:tcBorders>
              <w:bottom w:val="single" w:sz="24" w:space="0" w:color="auto"/>
            </w:tcBorders>
            <w:vAlign w:val="center"/>
          </w:tcPr>
          <w:p w14:paraId="2C9E57CF" w14:textId="0BDF9D14" w:rsidR="002645D8" w:rsidRPr="0098783C" w:rsidRDefault="00F05E7B" w:rsidP="007C70D9">
            <w:pPr>
              <w:jc w:val="both"/>
              <w:rPr>
                <w:rFonts w:cs="Tahoma"/>
                <w:sz w:val="16"/>
                <w:szCs w:val="16"/>
              </w:rPr>
            </w:pPr>
            <w:r>
              <w:rPr>
                <w:rFonts w:cs="Tahoma"/>
                <w:sz w:val="16"/>
                <w:szCs w:val="16"/>
              </w:rPr>
              <w:t>100</w:t>
            </w:r>
          </w:p>
        </w:tc>
      </w:tr>
      <w:tr w:rsidR="002645D8" w:rsidRPr="0098783C" w14:paraId="54DE5C39" w14:textId="77777777" w:rsidTr="00F05E7B">
        <w:trPr>
          <w:jc w:val="center"/>
        </w:trPr>
        <w:tc>
          <w:tcPr>
            <w:tcW w:w="1434" w:type="dxa"/>
            <w:tcBorders>
              <w:top w:val="single" w:sz="24" w:space="0" w:color="auto"/>
            </w:tcBorders>
            <w:vAlign w:val="center"/>
          </w:tcPr>
          <w:p w14:paraId="283D05A9" w14:textId="1C99AF88" w:rsidR="002645D8" w:rsidRPr="0098783C" w:rsidRDefault="00F05E7B" w:rsidP="007C70D9">
            <w:pPr>
              <w:jc w:val="both"/>
              <w:rPr>
                <w:rFonts w:cs="Tahoma"/>
                <w:sz w:val="18"/>
                <w:szCs w:val="18"/>
              </w:rPr>
            </w:pPr>
            <w:r>
              <w:rPr>
                <w:rFonts w:cs="Tahoma"/>
                <w:sz w:val="18"/>
                <w:szCs w:val="18"/>
              </w:rPr>
              <w:t>Aventureros</w:t>
            </w:r>
          </w:p>
        </w:tc>
        <w:tc>
          <w:tcPr>
            <w:tcW w:w="4681" w:type="dxa"/>
            <w:tcBorders>
              <w:top w:val="single" w:sz="24" w:space="0" w:color="auto"/>
            </w:tcBorders>
            <w:vAlign w:val="center"/>
          </w:tcPr>
          <w:p w14:paraId="0AF24F07" w14:textId="4A677BE3" w:rsidR="002645D8" w:rsidRPr="0098783C" w:rsidRDefault="00632EBE" w:rsidP="007C70D9">
            <w:pPr>
              <w:jc w:val="both"/>
              <w:rPr>
                <w:rFonts w:cs="Tahoma"/>
                <w:sz w:val="18"/>
                <w:szCs w:val="18"/>
              </w:rPr>
            </w:pPr>
            <w:r>
              <w:rPr>
                <w:rFonts w:cs="Tahoma"/>
                <w:sz w:val="18"/>
                <w:szCs w:val="18"/>
              </w:rPr>
              <w:t>Circulo del Aventurero</w:t>
            </w:r>
          </w:p>
        </w:tc>
        <w:tc>
          <w:tcPr>
            <w:tcW w:w="567" w:type="dxa"/>
            <w:tcBorders>
              <w:top w:val="single" w:sz="24" w:space="0" w:color="auto"/>
            </w:tcBorders>
            <w:vAlign w:val="center"/>
          </w:tcPr>
          <w:p w14:paraId="68DA0492" w14:textId="3409C15C" w:rsidR="002645D8" w:rsidRPr="0098783C" w:rsidRDefault="00632EBE" w:rsidP="007C70D9">
            <w:pPr>
              <w:jc w:val="both"/>
              <w:rPr>
                <w:rFonts w:cs="Tahoma"/>
                <w:sz w:val="16"/>
                <w:szCs w:val="16"/>
              </w:rPr>
            </w:pPr>
            <w:r>
              <w:rPr>
                <w:rFonts w:cs="Tahoma"/>
                <w:sz w:val="16"/>
                <w:szCs w:val="16"/>
              </w:rPr>
              <w:t>125</w:t>
            </w:r>
          </w:p>
        </w:tc>
        <w:tc>
          <w:tcPr>
            <w:tcW w:w="567" w:type="dxa"/>
            <w:tcBorders>
              <w:top w:val="single" w:sz="24" w:space="0" w:color="auto"/>
            </w:tcBorders>
            <w:vAlign w:val="center"/>
          </w:tcPr>
          <w:p w14:paraId="0EEE3FF7" w14:textId="754BBAB7" w:rsidR="002645D8" w:rsidRPr="0098783C" w:rsidRDefault="00632EBE" w:rsidP="007C70D9">
            <w:pPr>
              <w:jc w:val="both"/>
              <w:rPr>
                <w:rFonts w:cs="Tahoma"/>
                <w:sz w:val="16"/>
                <w:szCs w:val="16"/>
              </w:rPr>
            </w:pPr>
            <w:r>
              <w:rPr>
                <w:rFonts w:cs="Tahoma"/>
                <w:sz w:val="16"/>
                <w:szCs w:val="16"/>
              </w:rPr>
              <w:t>100</w:t>
            </w:r>
          </w:p>
        </w:tc>
        <w:tc>
          <w:tcPr>
            <w:tcW w:w="567" w:type="dxa"/>
            <w:tcBorders>
              <w:top w:val="single" w:sz="24" w:space="0" w:color="auto"/>
            </w:tcBorders>
            <w:vAlign w:val="center"/>
          </w:tcPr>
          <w:p w14:paraId="6518A1EC" w14:textId="7546E594" w:rsidR="002645D8" w:rsidRPr="0098783C" w:rsidRDefault="00632EBE" w:rsidP="007C70D9">
            <w:pPr>
              <w:jc w:val="both"/>
              <w:rPr>
                <w:rFonts w:cs="Tahoma"/>
                <w:sz w:val="16"/>
                <w:szCs w:val="16"/>
              </w:rPr>
            </w:pPr>
            <w:r>
              <w:rPr>
                <w:rFonts w:cs="Tahoma"/>
                <w:sz w:val="16"/>
                <w:szCs w:val="16"/>
              </w:rPr>
              <w:t>75</w:t>
            </w:r>
          </w:p>
        </w:tc>
        <w:tc>
          <w:tcPr>
            <w:tcW w:w="856" w:type="dxa"/>
            <w:tcBorders>
              <w:top w:val="single" w:sz="24" w:space="0" w:color="auto"/>
            </w:tcBorders>
            <w:vAlign w:val="center"/>
          </w:tcPr>
          <w:p w14:paraId="7D08C79A" w14:textId="3BE25C92" w:rsidR="002645D8" w:rsidRPr="0098783C" w:rsidRDefault="00632EBE" w:rsidP="007C70D9">
            <w:pPr>
              <w:jc w:val="both"/>
              <w:rPr>
                <w:rFonts w:cs="Tahoma"/>
                <w:sz w:val="16"/>
                <w:szCs w:val="16"/>
              </w:rPr>
            </w:pPr>
            <w:r>
              <w:rPr>
                <w:rFonts w:cs="Tahoma"/>
                <w:sz w:val="16"/>
                <w:szCs w:val="16"/>
              </w:rPr>
              <w:t>50</w:t>
            </w:r>
          </w:p>
        </w:tc>
      </w:tr>
      <w:tr w:rsidR="002645D8" w:rsidRPr="0098783C" w14:paraId="2C4D0E3F" w14:textId="77777777" w:rsidTr="00F05E7B">
        <w:trPr>
          <w:jc w:val="center"/>
        </w:trPr>
        <w:tc>
          <w:tcPr>
            <w:tcW w:w="1434" w:type="dxa"/>
            <w:vAlign w:val="center"/>
          </w:tcPr>
          <w:p w14:paraId="7DE68763" w14:textId="4EEFAEC6" w:rsidR="002645D8" w:rsidRPr="0098783C" w:rsidRDefault="00F05E7B" w:rsidP="007C70D9">
            <w:pPr>
              <w:jc w:val="both"/>
              <w:rPr>
                <w:rFonts w:cs="Tahoma"/>
                <w:sz w:val="18"/>
                <w:szCs w:val="18"/>
              </w:rPr>
            </w:pPr>
            <w:r>
              <w:rPr>
                <w:rFonts w:cs="Tahoma"/>
                <w:sz w:val="18"/>
                <w:szCs w:val="18"/>
              </w:rPr>
              <w:t>Aventureros</w:t>
            </w:r>
          </w:p>
        </w:tc>
        <w:tc>
          <w:tcPr>
            <w:tcW w:w="4681" w:type="dxa"/>
            <w:vAlign w:val="center"/>
          </w:tcPr>
          <w:p w14:paraId="63E695C3" w14:textId="31785F4B" w:rsidR="002645D8" w:rsidRPr="0098783C" w:rsidRDefault="00632EBE" w:rsidP="007C70D9">
            <w:pPr>
              <w:jc w:val="both"/>
              <w:rPr>
                <w:rFonts w:cs="Tahoma"/>
                <w:sz w:val="18"/>
                <w:szCs w:val="18"/>
              </w:rPr>
            </w:pPr>
            <w:r>
              <w:rPr>
                <w:rFonts w:cs="Tahoma"/>
                <w:sz w:val="18"/>
                <w:szCs w:val="18"/>
              </w:rPr>
              <w:t>Carrera de Obstáculos</w:t>
            </w:r>
          </w:p>
        </w:tc>
        <w:tc>
          <w:tcPr>
            <w:tcW w:w="567" w:type="dxa"/>
            <w:vAlign w:val="center"/>
          </w:tcPr>
          <w:p w14:paraId="12F5E00B" w14:textId="093431DE" w:rsidR="002645D8" w:rsidRPr="0098783C" w:rsidRDefault="002645D8" w:rsidP="007C70D9">
            <w:pPr>
              <w:jc w:val="both"/>
              <w:rPr>
                <w:rFonts w:cs="Tahoma"/>
                <w:sz w:val="16"/>
                <w:szCs w:val="16"/>
              </w:rPr>
            </w:pPr>
          </w:p>
        </w:tc>
        <w:tc>
          <w:tcPr>
            <w:tcW w:w="567" w:type="dxa"/>
            <w:vAlign w:val="center"/>
          </w:tcPr>
          <w:p w14:paraId="7DA0CF6C" w14:textId="1F633C2E" w:rsidR="002645D8" w:rsidRPr="0098783C" w:rsidRDefault="002645D8" w:rsidP="007C70D9">
            <w:pPr>
              <w:jc w:val="both"/>
              <w:rPr>
                <w:rFonts w:cs="Tahoma"/>
                <w:sz w:val="16"/>
                <w:szCs w:val="16"/>
              </w:rPr>
            </w:pPr>
          </w:p>
        </w:tc>
        <w:tc>
          <w:tcPr>
            <w:tcW w:w="567" w:type="dxa"/>
            <w:vAlign w:val="center"/>
          </w:tcPr>
          <w:p w14:paraId="1D4262BD" w14:textId="12C0158A" w:rsidR="002645D8" w:rsidRPr="0098783C" w:rsidRDefault="002645D8" w:rsidP="007C70D9">
            <w:pPr>
              <w:jc w:val="both"/>
              <w:rPr>
                <w:rFonts w:cs="Tahoma"/>
                <w:sz w:val="16"/>
                <w:szCs w:val="16"/>
              </w:rPr>
            </w:pPr>
          </w:p>
        </w:tc>
        <w:tc>
          <w:tcPr>
            <w:tcW w:w="856" w:type="dxa"/>
            <w:vAlign w:val="center"/>
          </w:tcPr>
          <w:p w14:paraId="16D2B3EB" w14:textId="5A5C1D33" w:rsidR="002645D8" w:rsidRPr="0098783C" w:rsidRDefault="002645D8" w:rsidP="007C70D9">
            <w:pPr>
              <w:jc w:val="both"/>
              <w:rPr>
                <w:rFonts w:cs="Tahoma"/>
                <w:sz w:val="16"/>
                <w:szCs w:val="16"/>
              </w:rPr>
            </w:pPr>
          </w:p>
        </w:tc>
      </w:tr>
      <w:tr w:rsidR="002645D8" w:rsidRPr="0098783C" w14:paraId="685775F5" w14:textId="77777777" w:rsidTr="00F05E7B">
        <w:trPr>
          <w:jc w:val="center"/>
        </w:trPr>
        <w:tc>
          <w:tcPr>
            <w:tcW w:w="1434" w:type="dxa"/>
            <w:vAlign w:val="center"/>
          </w:tcPr>
          <w:p w14:paraId="577A2494" w14:textId="7D95B226" w:rsidR="002645D8" w:rsidRPr="0098783C" w:rsidRDefault="00F05E7B" w:rsidP="007C70D9">
            <w:pPr>
              <w:jc w:val="both"/>
              <w:rPr>
                <w:rFonts w:cs="Tahoma"/>
                <w:sz w:val="18"/>
                <w:szCs w:val="18"/>
              </w:rPr>
            </w:pPr>
            <w:r>
              <w:rPr>
                <w:rFonts w:cs="Tahoma"/>
                <w:sz w:val="18"/>
                <w:szCs w:val="18"/>
              </w:rPr>
              <w:t>Aventureros</w:t>
            </w:r>
          </w:p>
        </w:tc>
        <w:tc>
          <w:tcPr>
            <w:tcW w:w="4681" w:type="dxa"/>
            <w:vAlign w:val="center"/>
          </w:tcPr>
          <w:p w14:paraId="0C164472" w14:textId="05A060D5" w:rsidR="002645D8" w:rsidRPr="0098783C" w:rsidRDefault="00632EBE" w:rsidP="007C70D9">
            <w:pPr>
              <w:jc w:val="both"/>
              <w:rPr>
                <w:rFonts w:cs="Tahoma"/>
                <w:sz w:val="18"/>
                <w:szCs w:val="18"/>
              </w:rPr>
            </w:pPr>
            <w:r>
              <w:rPr>
                <w:rFonts w:cs="Tahoma"/>
                <w:sz w:val="18"/>
                <w:szCs w:val="18"/>
              </w:rPr>
              <w:t>Carpa del Aventurero</w:t>
            </w:r>
          </w:p>
        </w:tc>
        <w:tc>
          <w:tcPr>
            <w:tcW w:w="567" w:type="dxa"/>
            <w:vAlign w:val="center"/>
          </w:tcPr>
          <w:p w14:paraId="0896FD11" w14:textId="79315119" w:rsidR="002645D8" w:rsidRPr="0098783C" w:rsidRDefault="00632EBE" w:rsidP="007C70D9">
            <w:pPr>
              <w:jc w:val="both"/>
              <w:rPr>
                <w:rFonts w:cs="Tahoma"/>
                <w:sz w:val="16"/>
                <w:szCs w:val="16"/>
              </w:rPr>
            </w:pPr>
            <w:r>
              <w:rPr>
                <w:rFonts w:cs="Tahoma"/>
                <w:sz w:val="16"/>
                <w:szCs w:val="16"/>
              </w:rPr>
              <w:t>125</w:t>
            </w:r>
          </w:p>
        </w:tc>
        <w:tc>
          <w:tcPr>
            <w:tcW w:w="567" w:type="dxa"/>
            <w:vAlign w:val="center"/>
          </w:tcPr>
          <w:p w14:paraId="23772B47" w14:textId="74013798" w:rsidR="002645D8" w:rsidRPr="0098783C" w:rsidRDefault="00632EBE" w:rsidP="007C70D9">
            <w:pPr>
              <w:jc w:val="both"/>
              <w:rPr>
                <w:rFonts w:cs="Tahoma"/>
                <w:sz w:val="16"/>
                <w:szCs w:val="16"/>
              </w:rPr>
            </w:pPr>
            <w:r>
              <w:rPr>
                <w:rFonts w:cs="Tahoma"/>
                <w:sz w:val="16"/>
                <w:szCs w:val="16"/>
              </w:rPr>
              <w:t>100</w:t>
            </w:r>
          </w:p>
        </w:tc>
        <w:tc>
          <w:tcPr>
            <w:tcW w:w="567" w:type="dxa"/>
            <w:vAlign w:val="center"/>
          </w:tcPr>
          <w:p w14:paraId="2DC3FBD1" w14:textId="6DBECAD0" w:rsidR="002645D8" w:rsidRPr="0098783C" w:rsidRDefault="00632EBE" w:rsidP="007C70D9">
            <w:pPr>
              <w:jc w:val="both"/>
              <w:rPr>
                <w:rFonts w:cs="Tahoma"/>
                <w:sz w:val="16"/>
                <w:szCs w:val="16"/>
              </w:rPr>
            </w:pPr>
            <w:r>
              <w:rPr>
                <w:rFonts w:cs="Tahoma"/>
                <w:sz w:val="16"/>
                <w:szCs w:val="16"/>
              </w:rPr>
              <w:t>75</w:t>
            </w:r>
          </w:p>
        </w:tc>
        <w:tc>
          <w:tcPr>
            <w:tcW w:w="856" w:type="dxa"/>
            <w:vAlign w:val="center"/>
          </w:tcPr>
          <w:p w14:paraId="52A03D2B" w14:textId="4B776C7F" w:rsidR="002645D8" w:rsidRPr="0098783C" w:rsidRDefault="00632EBE" w:rsidP="007C70D9">
            <w:pPr>
              <w:jc w:val="both"/>
              <w:rPr>
                <w:rFonts w:cs="Tahoma"/>
                <w:sz w:val="16"/>
                <w:szCs w:val="16"/>
              </w:rPr>
            </w:pPr>
            <w:r>
              <w:rPr>
                <w:rFonts w:cs="Tahoma"/>
                <w:sz w:val="16"/>
                <w:szCs w:val="16"/>
              </w:rPr>
              <w:t>50</w:t>
            </w:r>
          </w:p>
        </w:tc>
      </w:tr>
      <w:tr w:rsidR="002645D8" w:rsidRPr="0098783C" w14:paraId="72344AB2" w14:textId="77777777" w:rsidTr="00661300">
        <w:trPr>
          <w:jc w:val="center"/>
        </w:trPr>
        <w:tc>
          <w:tcPr>
            <w:tcW w:w="1434" w:type="dxa"/>
            <w:tcBorders>
              <w:bottom w:val="single" w:sz="24" w:space="0" w:color="auto"/>
            </w:tcBorders>
            <w:vAlign w:val="center"/>
          </w:tcPr>
          <w:p w14:paraId="62CEEA8E" w14:textId="72E0649F" w:rsidR="002645D8" w:rsidRPr="0098783C" w:rsidRDefault="00F05E7B" w:rsidP="007C70D9">
            <w:pPr>
              <w:jc w:val="both"/>
              <w:rPr>
                <w:rFonts w:cs="Tahoma"/>
                <w:sz w:val="18"/>
                <w:szCs w:val="18"/>
              </w:rPr>
            </w:pPr>
            <w:r>
              <w:rPr>
                <w:rFonts w:cs="Tahoma"/>
                <w:sz w:val="18"/>
                <w:szCs w:val="18"/>
              </w:rPr>
              <w:t>Aventureros</w:t>
            </w:r>
          </w:p>
        </w:tc>
        <w:tc>
          <w:tcPr>
            <w:tcW w:w="4681" w:type="dxa"/>
            <w:vAlign w:val="center"/>
          </w:tcPr>
          <w:p w14:paraId="64511244" w14:textId="7BF94547" w:rsidR="002645D8" w:rsidRPr="0098783C" w:rsidRDefault="00632EBE" w:rsidP="007C70D9">
            <w:pPr>
              <w:jc w:val="both"/>
              <w:rPr>
                <w:rFonts w:cs="Tahoma"/>
                <w:sz w:val="18"/>
                <w:szCs w:val="18"/>
              </w:rPr>
            </w:pPr>
            <w:r>
              <w:rPr>
                <w:rFonts w:cs="Tahoma"/>
                <w:sz w:val="18"/>
                <w:szCs w:val="18"/>
              </w:rPr>
              <w:t xml:space="preserve">Destreza Bíblica </w:t>
            </w:r>
          </w:p>
        </w:tc>
        <w:tc>
          <w:tcPr>
            <w:tcW w:w="567" w:type="dxa"/>
            <w:vAlign w:val="center"/>
          </w:tcPr>
          <w:p w14:paraId="6AE77EEA" w14:textId="3F8A235F" w:rsidR="002645D8" w:rsidRPr="0098783C" w:rsidRDefault="00632EBE" w:rsidP="007C70D9">
            <w:pPr>
              <w:jc w:val="both"/>
              <w:rPr>
                <w:rFonts w:cs="Tahoma"/>
                <w:sz w:val="16"/>
                <w:szCs w:val="16"/>
              </w:rPr>
            </w:pPr>
            <w:r>
              <w:rPr>
                <w:rFonts w:cs="Tahoma"/>
                <w:sz w:val="16"/>
                <w:szCs w:val="16"/>
              </w:rPr>
              <w:t>125</w:t>
            </w:r>
          </w:p>
        </w:tc>
        <w:tc>
          <w:tcPr>
            <w:tcW w:w="567" w:type="dxa"/>
            <w:vAlign w:val="center"/>
          </w:tcPr>
          <w:p w14:paraId="4DFCC97F" w14:textId="317BC82F" w:rsidR="002645D8" w:rsidRPr="0098783C" w:rsidRDefault="00632EBE" w:rsidP="007C70D9">
            <w:pPr>
              <w:jc w:val="both"/>
              <w:rPr>
                <w:rFonts w:cs="Tahoma"/>
                <w:sz w:val="16"/>
                <w:szCs w:val="16"/>
              </w:rPr>
            </w:pPr>
            <w:r>
              <w:rPr>
                <w:rFonts w:cs="Tahoma"/>
                <w:sz w:val="16"/>
                <w:szCs w:val="16"/>
              </w:rPr>
              <w:t>100</w:t>
            </w:r>
          </w:p>
        </w:tc>
        <w:tc>
          <w:tcPr>
            <w:tcW w:w="567" w:type="dxa"/>
            <w:vAlign w:val="center"/>
          </w:tcPr>
          <w:p w14:paraId="75CAFBF4" w14:textId="74BB704A" w:rsidR="002645D8" w:rsidRPr="0098783C" w:rsidRDefault="00632EBE" w:rsidP="007C70D9">
            <w:pPr>
              <w:jc w:val="both"/>
              <w:rPr>
                <w:rFonts w:cs="Tahoma"/>
                <w:sz w:val="16"/>
                <w:szCs w:val="16"/>
              </w:rPr>
            </w:pPr>
            <w:r>
              <w:rPr>
                <w:rFonts w:cs="Tahoma"/>
                <w:sz w:val="16"/>
                <w:szCs w:val="16"/>
              </w:rPr>
              <w:t>75</w:t>
            </w:r>
          </w:p>
        </w:tc>
        <w:tc>
          <w:tcPr>
            <w:tcW w:w="856" w:type="dxa"/>
            <w:vAlign w:val="center"/>
          </w:tcPr>
          <w:p w14:paraId="0730B249" w14:textId="55CFB015" w:rsidR="002645D8" w:rsidRPr="0098783C" w:rsidRDefault="00632EBE" w:rsidP="007C70D9">
            <w:pPr>
              <w:jc w:val="both"/>
              <w:rPr>
                <w:rFonts w:cs="Tahoma"/>
                <w:sz w:val="16"/>
                <w:szCs w:val="16"/>
              </w:rPr>
            </w:pPr>
            <w:r>
              <w:rPr>
                <w:rFonts w:cs="Tahoma"/>
                <w:sz w:val="16"/>
                <w:szCs w:val="16"/>
              </w:rPr>
              <w:t>50</w:t>
            </w:r>
          </w:p>
        </w:tc>
      </w:tr>
      <w:tr w:rsidR="002645D8" w:rsidRPr="0098783C" w14:paraId="4B7D559A" w14:textId="77777777" w:rsidTr="00661300">
        <w:trPr>
          <w:jc w:val="center"/>
        </w:trPr>
        <w:tc>
          <w:tcPr>
            <w:tcW w:w="1434" w:type="dxa"/>
            <w:tcBorders>
              <w:top w:val="single" w:sz="24" w:space="0" w:color="auto"/>
            </w:tcBorders>
            <w:vAlign w:val="center"/>
          </w:tcPr>
          <w:p w14:paraId="769DA760" w14:textId="21EE529D" w:rsidR="002645D8" w:rsidRPr="0098783C" w:rsidRDefault="00F05E7B" w:rsidP="007C70D9">
            <w:pPr>
              <w:jc w:val="both"/>
              <w:rPr>
                <w:rFonts w:cs="Tahoma"/>
                <w:sz w:val="18"/>
                <w:szCs w:val="18"/>
              </w:rPr>
            </w:pPr>
            <w:r>
              <w:rPr>
                <w:rFonts w:cs="Tahoma"/>
                <w:sz w:val="18"/>
                <w:szCs w:val="18"/>
              </w:rPr>
              <w:t>Conquistadores</w:t>
            </w:r>
          </w:p>
        </w:tc>
        <w:tc>
          <w:tcPr>
            <w:tcW w:w="4681" w:type="dxa"/>
            <w:tcBorders>
              <w:top w:val="single" w:sz="24" w:space="0" w:color="auto"/>
            </w:tcBorders>
            <w:vAlign w:val="center"/>
          </w:tcPr>
          <w:p w14:paraId="58668E9A" w14:textId="1BA2F05F" w:rsidR="002645D8" w:rsidRPr="0098783C" w:rsidRDefault="00632EBE" w:rsidP="007C70D9">
            <w:pPr>
              <w:jc w:val="both"/>
              <w:rPr>
                <w:rFonts w:cs="Tahoma"/>
                <w:sz w:val="18"/>
                <w:szCs w:val="18"/>
              </w:rPr>
            </w:pPr>
            <w:r>
              <w:rPr>
                <w:rFonts w:cs="Tahoma"/>
                <w:sz w:val="18"/>
                <w:szCs w:val="18"/>
              </w:rPr>
              <w:t>Nudos</w:t>
            </w:r>
          </w:p>
        </w:tc>
        <w:tc>
          <w:tcPr>
            <w:tcW w:w="567" w:type="dxa"/>
            <w:tcBorders>
              <w:top w:val="single" w:sz="24" w:space="0" w:color="auto"/>
            </w:tcBorders>
            <w:vAlign w:val="center"/>
          </w:tcPr>
          <w:p w14:paraId="5CE71185" w14:textId="752D6B2E" w:rsidR="002645D8" w:rsidRPr="0098783C" w:rsidRDefault="00632EBE" w:rsidP="007C70D9">
            <w:pPr>
              <w:jc w:val="both"/>
              <w:rPr>
                <w:rFonts w:cs="Tahoma"/>
                <w:sz w:val="16"/>
                <w:szCs w:val="16"/>
              </w:rPr>
            </w:pPr>
            <w:r>
              <w:rPr>
                <w:rFonts w:cs="Tahoma"/>
                <w:sz w:val="16"/>
                <w:szCs w:val="16"/>
              </w:rPr>
              <w:t>125</w:t>
            </w:r>
          </w:p>
        </w:tc>
        <w:tc>
          <w:tcPr>
            <w:tcW w:w="567" w:type="dxa"/>
            <w:tcBorders>
              <w:top w:val="single" w:sz="24" w:space="0" w:color="auto"/>
            </w:tcBorders>
            <w:vAlign w:val="center"/>
          </w:tcPr>
          <w:p w14:paraId="2797FB27" w14:textId="6A75C20A" w:rsidR="002645D8" w:rsidRPr="0098783C" w:rsidRDefault="00632EBE" w:rsidP="007C70D9">
            <w:pPr>
              <w:jc w:val="both"/>
              <w:rPr>
                <w:rFonts w:cs="Tahoma"/>
                <w:sz w:val="16"/>
                <w:szCs w:val="16"/>
              </w:rPr>
            </w:pPr>
            <w:r>
              <w:rPr>
                <w:rFonts w:cs="Tahoma"/>
                <w:sz w:val="16"/>
                <w:szCs w:val="16"/>
              </w:rPr>
              <w:t>100</w:t>
            </w:r>
          </w:p>
        </w:tc>
        <w:tc>
          <w:tcPr>
            <w:tcW w:w="567" w:type="dxa"/>
            <w:tcBorders>
              <w:top w:val="single" w:sz="24" w:space="0" w:color="auto"/>
            </w:tcBorders>
            <w:vAlign w:val="center"/>
          </w:tcPr>
          <w:p w14:paraId="0C8AC6DC" w14:textId="42A1DD10" w:rsidR="002645D8" w:rsidRPr="0098783C" w:rsidRDefault="00632EBE" w:rsidP="007C70D9">
            <w:pPr>
              <w:jc w:val="both"/>
              <w:rPr>
                <w:rFonts w:cs="Tahoma"/>
                <w:sz w:val="16"/>
                <w:szCs w:val="16"/>
              </w:rPr>
            </w:pPr>
            <w:r>
              <w:rPr>
                <w:rFonts w:cs="Tahoma"/>
                <w:sz w:val="16"/>
                <w:szCs w:val="16"/>
              </w:rPr>
              <w:t>75</w:t>
            </w:r>
          </w:p>
        </w:tc>
        <w:tc>
          <w:tcPr>
            <w:tcW w:w="856" w:type="dxa"/>
            <w:tcBorders>
              <w:top w:val="single" w:sz="24" w:space="0" w:color="auto"/>
            </w:tcBorders>
            <w:vAlign w:val="center"/>
          </w:tcPr>
          <w:p w14:paraId="42FBA889" w14:textId="56AA8A13" w:rsidR="002645D8" w:rsidRPr="0098783C" w:rsidRDefault="00632EBE" w:rsidP="007C70D9">
            <w:pPr>
              <w:jc w:val="both"/>
              <w:rPr>
                <w:rFonts w:cs="Tahoma"/>
                <w:sz w:val="16"/>
                <w:szCs w:val="16"/>
              </w:rPr>
            </w:pPr>
            <w:r>
              <w:rPr>
                <w:rFonts w:cs="Tahoma"/>
                <w:sz w:val="16"/>
                <w:szCs w:val="16"/>
              </w:rPr>
              <w:t>50</w:t>
            </w:r>
          </w:p>
        </w:tc>
      </w:tr>
      <w:tr w:rsidR="002645D8" w:rsidRPr="0098783C" w14:paraId="649F9E17" w14:textId="77777777" w:rsidTr="00F05E7B">
        <w:trPr>
          <w:jc w:val="center"/>
        </w:trPr>
        <w:tc>
          <w:tcPr>
            <w:tcW w:w="1434" w:type="dxa"/>
            <w:vAlign w:val="center"/>
          </w:tcPr>
          <w:p w14:paraId="23A288C5" w14:textId="1C7CA80A" w:rsidR="002645D8" w:rsidRPr="0098783C" w:rsidRDefault="00F05E7B" w:rsidP="007C70D9">
            <w:pPr>
              <w:jc w:val="both"/>
              <w:rPr>
                <w:rFonts w:cs="Tahoma"/>
                <w:sz w:val="18"/>
                <w:szCs w:val="18"/>
              </w:rPr>
            </w:pPr>
            <w:r>
              <w:rPr>
                <w:rFonts w:cs="Tahoma"/>
                <w:sz w:val="18"/>
                <w:szCs w:val="18"/>
              </w:rPr>
              <w:t>Conquistadores</w:t>
            </w:r>
          </w:p>
        </w:tc>
        <w:tc>
          <w:tcPr>
            <w:tcW w:w="4681" w:type="dxa"/>
            <w:vAlign w:val="center"/>
          </w:tcPr>
          <w:p w14:paraId="3B658268" w14:textId="47081E78" w:rsidR="002645D8" w:rsidRPr="0098783C" w:rsidRDefault="00632EBE" w:rsidP="007C70D9">
            <w:pPr>
              <w:jc w:val="both"/>
              <w:rPr>
                <w:rFonts w:cs="Tahoma"/>
                <w:sz w:val="18"/>
                <w:szCs w:val="18"/>
              </w:rPr>
            </w:pPr>
            <w:r>
              <w:rPr>
                <w:rFonts w:cs="Tahoma"/>
                <w:sz w:val="18"/>
                <w:szCs w:val="18"/>
              </w:rPr>
              <w:t>Semáforo</w:t>
            </w:r>
          </w:p>
        </w:tc>
        <w:tc>
          <w:tcPr>
            <w:tcW w:w="567" w:type="dxa"/>
            <w:vAlign w:val="center"/>
          </w:tcPr>
          <w:p w14:paraId="3F7A809B" w14:textId="677FDDE1" w:rsidR="002645D8" w:rsidRPr="0098783C" w:rsidRDefault="00632EBE" w:rsidP="007C70D9">
            <w:pPr>
              <w:jc w:val="both"/>
              <w:rPr>
                <w:rFonts w:cs="Tahoma"/>
                <w:sz w:val="16"/>
                <w:szCs w:val="16"/>
              </w:rPr>
            </w:pPr>
            <w:r>
              <w:rPr>
                <w:rFonts w:cs="Tahoma"/>
                <w:sz w:val="16"/>
                <w:szCs w:val="16"/>
              </w:rPr>
              <w:t>125</w:t>
            </w:r>
          </w:p>
        </w:tc>
        <w:tc>
          <w:tcPr>
            <w:tcW w:w="567" w:type="dxa"/>
            <w:vAlign w:val="center"/>
          </w:tcPr>
          <w:p w14:paraId="59A48D67" w14:textId="2F6FFEEB" w:rsidR="002645D8" w:rsidRPr="0098783C" w:rsidRDefault="00632EBE" w:rsidP="007C70D9">
            <w:pPr>
              <w:jc w:val="both"/>
              <w:rPr>
                <w:rFonts w:cs="Tahoma"/>
                <w:sz w:val="16"/>
                <w:szCs w:val="16"/>
              </w:rPr>
            </w:pPr>
            <w:r>
              <w:rPr>
                <w:rFonts w:cs="Tahoma"/>
                <w:sz w:val="16"/>
                <w:szCs w:val="16"/>
              </w:rPr>
              <w:t>100</w:t>
            </w:r>
          </w:p>
        </w:tc>
        <w:tc>
          <w:tcPr>
            <w:tcW w:w="567" w:type="dxa"/>
            <w:vAlign w:val="center"/>
          </w:tcPr>
          <w:p w14:paraId="18D1931E" w14:textId="769352B6" w:rsidR="002645D8" w:rsidRPr="0098783C" w:rsidRDefault="00632EBE" w:rsidP="007C70D9">
            <w:pPr>
              <w:jc w:val="both"/>
              <w:rPr>
                <w:rFonts w:cs="Tahoma"/>
                <w:sz w:val="16"/>
                <w:szCs w:val="16"/>
              </w:rPr>
            </w:pPr>
            <w:r>
              <w:rPr>
                <w:rFonts w:cs="Tahoma"/>
                <w:sz w:val="16"/>
                <w:szCs w:val="16"/>
              </w:rPr>
              <w:t>75</w:t>
            </w:r>
          </w:p>
        </w:tc>
        <w:tc>
          <w:tcPr>
            <w:tcW w:w="856" w:type="dxa"/>
            <w:vAlign w:val="center"/>
          </w:tcPr>
          <w:p w14:paraId="3B05B28D" w14:textId="0CD90C0D" w:rsidR="002645D8" w:rsidRPr="0098783C" w:rsidRDefault="00632EBE" w:rsidP="007C70D9">
            <w:pPr>
              <w:jc w:val="both"/>
              <w:rPr>
                <w:rFonts w:cs="Tahoma"/>
                <w:sz w:val="16"/>
                <w:szCs w:val="16"/>
              </w:rPr>
            </w:pPr>
            <w:r>
              <w:rPr>
                <w:rFonts w:cs="Tahoma"/>
                <w:sz w:val="16"/>
                <w:szCs w:val="16"/>
              </w:rPr>
              <w:t>50</w:t>
            </w:r>
          </w:p>
        </w:tc>
      </w:tr>
      <w:tr w:rsidR="002645D8" w:rsidRPr="0098783C" w14:paraId="06EE7F2B" w14:textId="77777777" w:rsidTr="00F05E7B">
        <w:trPr>
          <w:jc w:val="center"/>
        </w:trPr>
        <w:tc>
          <w:tcPr>
            <w:tcW w:w="1434" w:type="dxa"/>
            <w:vAlign w:val="center"/>
          </w:tcPr>
          <w:p w14:paraId="332CE323" w14:textId="75475362" w:rsidR="002645D8" w:rsidRPr="0098783C" w:rsidRDefault="00F05E7B" w:rsidP="007C70D9">
            <w:pPr>
              <w:jc w:val="both"/>
              <w:rPr>
                <w:rFonts w:cs="Tahoma"/>
                <w:sz w:val="18"/>
                <w:szCs w:val="18"/>
              </w:rPr>
            </w:pPr>
            <w:r>
              <w:rPr>
                <w:rFonts w:cs="Tahoma"/>
                <w:sz w:val="18"/>
                <w:szCs w:val="18"/>
              </w:rPr>
              <w:t>Conquistadores</w:t>
            </w:r>
          </w:p>
        </w:tc>
        <w:tc>
          <w:tcPr>
            <w:tcW w:w="4681" w:type="dxa"/>
            <w:vAlign w:val="center"/>
          </w:tcPr>
          <w:p w14:paraId="2D644153" w14:textId="77777777" w:rsidR="002645D8" w:rsidRDefault="00632EBE" w:rsidP="007C70D9">
            <w:pPr>
              <w:jc w:val="both"/>
              <w:rPr>
                <w:rFonts w:cs="Tahoma"/>
                <w:sz w:val="18"/>
                <w:szCs w:val="18"/>
              </w:rPr>
            </w:pPr>
            <w:r>
              <w:rPr>
                <w:rFonts w:cs="Tahoma"/>
                <w:sz w:val="18"/>
                <w:szCs w:val="18"/>
              </w:rPr>
              <w:t xml:space="preserve">400 </w:t>
            </w:r>
            <w:proofErr w:type="spellStart"/>
            <w:r>
              <w:rPr>
                <w:rFonts w:cs="Tahoma"/>
                <w:sz w:val="18"/>
                <w:szCs w:val="18"/>
              </w:rPr>
              <w:t>mts</w:t>
            </w:r>
            <w:proofErr w:type="spellEnd"/>
            <w:r>
              <w:rPr>
                <w:rFonts w:cs="Tahoma"/>
                <w:sz w:val="18"/>
                <w:szCs w:val="18"/>
              </w:rPr>
              <w:t xml:space="preserve"> con Relevo</w:t>
            </w:r>
            <w:r w:rsidR="00643A94">
              <w:rPr>
                <w:rFonts w:cs="Tahoma"/>
                <w:sz w:val="18"/>
                <w:szCs w:val="18"/>
              </w:rPr>
              <w:t xml:space="preserve"> Varones</w:t>
            </w:r>
          </w:p>
          <w:p w14:paraId="36193685" w14:textId="5B4AE380" w:rsidR="00643A94" w:rsidRPr="0098783C" w:rsidRDefault="00643A94" w:rsidP="007C70D9">
            <w:pPr>
              <w:jc w:val="both"/>
              <w:rPr>
                <w:rFonts w:cs="Tahoma"/>
                <w:sz w:val="18"/>
                <w:szCs w:val="18"/>
              </w:rPr>
            </w:pPr>
            <w:r>
              <w:rPr>
                <w:rFonts w:cs="Tahoma"/>
                <w:sz w:val="18"/>
                <w:szCs w:val="18"/>
              </w:rPr>
              <w:t xml:space="preserve">400 </w:t>
            </w:r>
            <w:proofErr w:type="spellStart"/>
            <w:r>
              <w:rPr>
                <w:rFonts w:cs="Tahoma"/>
                <w:sz w:val="18"/>
                <w:szCs w:val="18"/>
              </w:rPr>
              <w:t>mts</w:t>
            </w:r>
            <w:proofErr w:type="spellEnd"/>
            <w:r>
              <w:rPr>
                <w:rFonts w:cs="Tahoma"/>
                <w:sz w:val="18"/>
                <w:szCs w:val="18"/>
              </w:rPr>
              <w:t xml:space="preserve"> con Relevo Damas</w:t>
            </w:r>
          </w:p>
        </w:tc>
        <w:tc>
          <w:tcPr>
            <w:tcW w:w="567" w:type="dxa"/>
            <w:vAlign w:val="center"/>
          </w:tcPr>
          <w:p w14:paraId="6306882E" w14:textId="77777777" w:rsidR="002645D8" w:rsidRDefault="00632EBE" w:rsidP="007C70D9">
            <w:pPr>
              <w:jc w:val="both"/>
              <w:rPr>
                <w:rFonts w:cs="Tahoma"/>
                <w:sz w:val="16"/>
                <w:szCs w:val="16"/>
              </w:rPr>
            </w:pPr>
            <w:r>
              <w:rPr>
                <w:rFonts w:cs="Tahoma"/>
                <w:sz w:val="16"/>
                <w:szCs w:val="16"/>
              </w:rPr>
              <w:t>125</w:t>
            </w:r>
          </w:p>
          <w:p w14:paraId="3246D5DF" w14:textId="0CA33A7C" w:rsidR="00643A94" w:rsidRPr="0098783C" w:rsidRDefault="00643A94" w:rsidP="007C70D9">
            <w:pPr>
              <w:jc w:val="both"/>
              <w:rPr>
                <w:rFonts w:cs="Tahoma"/>
                <w:sz w:val="16"/>
                <w:szCs w:val="16"/>
              </w:rPr>
            </w:pPr>
            <w:r>
              <w:rPr>
                <w:rFonts w:cs="Tahoma"/>
                <w:sz w:val="16"/>
                <w:szCs w:val="16"/>
              </w:rPr>
              <w:t>125</w:t>
            </w:r>
          </w:p>
        </w:tc>
        <w:tc>
          <w:tcPr>
            <w:tcW w:w="567" w:type="dxa"/>
            <w:vAlign w:val="center"/>
          </w:tcPr>
          <w:p w14:paraId="6D075E7E" w14:textId="77777777" w:rsidR="002645D8" w:rsidRDefault="00D4174F" w:rsidP="007C70D9">
            <w:pPr>
              <w:jc w:val="both"/>
              <w:rPr>
                <w:rFonts w:cs="Tahoma"/>
                <w:sz w:val="16"/>
                <w:szCs w:val="16"/>
              </w:rPr>
            </w:pPr>
            <w:r>
              <w:rPr>
                <w:rFonts w:cs="Tahoma"/>
                <w:sz w:val="16"/>
                <w:szCs w:val="16"/>
              </w:rPr>
              <w:t>100</w:t>
            </w:r>
          </w:p>
          <w:p w14:paraId="6287984A" w14:textId="4EC0F17F" w:rsidR="00643A94" w:rsidRPr="0098783C" w:rsidRDefault="00643A94" w:rsidP="007C70D9">
            <w:pPr>
              <w:jc w:val="both"/>
              <w:rPr>
                <w:rFonts w:cs="Tahoma"/>
                <w:sz w:val="16"/>
                <w:szCs w:val="16"/>
              </w:rPr>
            </w:pPr>
            <w:r>
              <w:rPr>
                <w:rFonts w:cs="Tahoma"/>
                <w:sz w:val="16"/>
                <w:szCs w:val="16"/>
              </w:rPr>
              <w:t>100</w:t>
            </w:r>
          </w:p>
        </w:tc>
        <w:tc>
          <w:tcPr>
            <w:tcW w:w="567" w:type="dxa"/>
            <w:vAlign w:val="center"/>
          </w:tcPr>
          <w:p w14:paraId="5AFD7A5D" w14:textId="77777777" w:rsidR="002645D8" w:rsidRDefault="00D4174F" w:rsidP="007C70D9">
            <w:pPr>
              <w:jc w:val="both"/>
              <w:rPr>
                <w:rFonts w:cs="Tahoma"/>
                <w:sz w:val="16"/>
                <w:szCs w:val="16"/>
              </w:rPr>
            </w:pPr>
            <w:r>
              <w:rPr>
                <w:rFonts w:cs="Tahoma"/>
                <w:sz w:val="16"/>
                <w:szCs w:val="16"/>
              </w:rPr>
              <w:t>75</w:t>
            </w:r>
          </w:p>
          <w:p w14:paraId="06EA33AA" w14:textId="494C2AD6" w:rsidR="00643A94" w:rsidRPr="0098783C" w:rsidRDefault="00643A94" w:rsidP="007C70D9">
            <w:pPr>
              <w:jc w:val="both"/>
              <w:rPr>
                <w:rFonts w:cs="Tahoma"/>
                <w:sz w:val="16"/>
                <w:szCs w:val="16"/>
              </w:rPr>
            </w:pPr>
            <w:r>
              <w:rPr>
                <w:rFonts w:cs="Tahoma"/>
                <w:sz w:val="16"/>
                <w:szCs w:val="16"/>
              </w:rPr>
              <w:t>75</w:t>
            </w:r>
          </w:p>
        </w:tc>
        <w:tc>
          <w:tcPr>
            <w:tcW w:w="856" w:type="dxa"/>
            <w:vAlign w:val="center"/>
          </w:tcPr>
          <w:p w14:paraId="0A14208C" w14:textId="77777777" w:rsidR="002645D8" w:rsidRDefault="00D4174F" w:rsidP="007C70D9">
            <w:pPr>
              <w:jc w:val="both"/>
              <w:rPr>
                <w:rFonts w:cs="Tahoma"/>
                <w:sz w:val="16"/>
                <w:szCs w:val="16"/>
              </w:rPr>
            </w:pPr>
            <w:r>
              <w:rPr>
                <w:rFonts w:cs="Tahoma"/>
                <w:sz w:val="16"/>
                <w:szCs w:val="16"/>
              </w:rPr>
              <w:t>50</w:t>
            </w:r>
          </w:p>
          <w:p w14:paraId="61CCBFFF" w14:textId="4131554E" w:rsidR="00643A94" w:rsidRPr="0098783C" w:rsidRDefault="00643A94" w:rsidP="007C70D9">
            <w:pPr>
              <w:jc w:val="both"/>
              <w:rPr>
                <w:rFonts w:cs="Tahoma"/>
                <w:sz w:val="16"/>
                <w:szCs w:val="16"/>
              </w:rPr>
            </w:pPr>
            <w:r>
              <w:rPr>
                <w:rFonts w:cs="Tahoma"/>
                <w:sz w:val="16"/>
                <w:szCs w:val="16"/>
              </w:rPr>
              <w:t>50</w:t>
            </w:r>
          </w:p>
        </w:tc>
      </w:tr>
      <w:tr w:rsidR="002645D8" w:rsidRPr="0098783C" w14:paraId="4EA19F3D" w14:textId="77777777" w:rsidTr="00661300">
        <w:trPr>
          <w:jc w:val="center"/>
        </w:trPr>
        <w:tc>
          <w:tcPr>
            <w:tcW w:w="1434" w:type="dxa"/>
            <w:vAlign w:val="center"/>
          </w:tcPr>
          <w:p w14:paraId="4E36F679" w14:textId="5B344CB6" w:rsidR="002645D8" w:rsidRPr="0098783C" w:rsidRDefault="00F05E7B" w:rsidP="007C70D9">
            <w:pPr>
              <w:jc w:val="both"/>
              <w:rPr>
                <w:rFonts w:cs="Tahoma"/>
                <w:sz w:val="18"/>
                <w:szCs w:val="18"/>
              </w:rPr>
            </w:pPr>
            <w:r>
              <w:rPr>
                <w:rFonts w:cs="Tahoma"/>
                <w:sz w:val="18"/>
                <w:szCs w:val="18"/>
              </w:rPr>
              <w:t>Conquistadores</w:t>
            </w:r>
          </w:p>
        </w:tc>
        <w:tc>
          <w:tcPr>
            <w:tcW w:w="4681" w:type="dxa"/>
            <w:tcBorders>
              <w:bottom w:val="single" w:sz="24" w:space="0" w:color="auto"/>
            </w:tcBorders>
            <w:vAlign w:val="center"/>
          </w:tcPr>
          <w:p w14:paraId="4DF68741" w14:textId="2EBF1FA3" w:rsidR="002645D8" w:rsidRPr="0098783C" w:rsidRDefault="00632EBE" w:rsidP="007C70D9">
            <w:pPr>
              <w:jc w:val="both"/>
              <w:rPr>
                <w:rFonts w:cs="Tahoma"/>
                <w:sz w:val="18"/>
                <w:szCs w:val="18"/>
              </w:rPr>
            </w:pPr>
            <w:r>
              <w:rPr>
                <w:rFonts w:cs="Tahoma"/>
                <w:sz w:val="18"/>
                <w:szCs w:val="18"/>
              </w:rPr>
              <w:t xml:space="preserve">Gemas Bíblicas </w:t>
            </w:r>
          </w:p>
        </w:tc>
        <w:tc>
          <w:tcPr>
            <w:tcW w:w="567" w:type="dxa"/>
            <w:vAlign w:val="center"/>
          </w:tcPr>
          <w:p w14:paraId="3914030A" w14:textId="7BB5808F" w:rsidR="002645D8" w:rsidRPr="0098783C" w:rsidRDefault="00D4174F" w:rsidP="007C70D9">
            <w:pPr>
              <w:jc w:val="both"/>
              <w:rPr>
                <w:rFonts w:cs="Tahoma"/>
                <w:sz w:val="16"/>
                <w:szCs w:val="16"/>
              </w:rPr>
            </w:pPr>
            <w:r>
              <w:rPr>
                <w:rFonts w:cs="Tahoma"/>
                <w:sz w:val="16"/>
                <w:szCs w:val="16"/>
              </w:rPr>
              <w:t>125</w:t>
            </w:r>
          </w:p>
        </w:tc>
        <w:tc>
          <w:tcPr>
            <w:tcW w:w="567" w:type="dxa"/>
            <w:vAlign w:val="center"/>
          </w:tcPr>
          <w:p w14:paraId="60A18FDB" w14:textId="7D11ED2D" w:rsidR="002645D8" w:rsidRPr="0098783C" w:rsidRDefault="00D4174F" w:rsidP="007C70D9">
            <w:pPr>
              <w:jc w:val="both"/>
              <w:rPr>
                <w:rFonts w:cs="Tahoma"/>
                <w:sz w:val="16"/>
                <w:szCs w:val="16"/>
              </w:rPr>
            </w:pPr>
            <w:r>
              <w:rPr>
                <w:rFonts w:cs="Tahoma"/>
                <w:sz w:val="16"/>
                <w:szCs w:val="16"/>
              </w:rPr>
              <w:t>100</w:t>
            </w:r>
          </w:p>
        </w:tc>
        <w:tc>
          <w:tcPr>
            <w:tcW w:w="567" w:type="dxa"/>
            <w:vAlign w:val="center"/>
          </w:tcPr>
          <w:p w14:paraId="1CAED09F" w14:textId="33C4C1AC" w:rsidR="002645D8" w:rsidRPr="0098783C" w:rsidRDefault="00D4174F" w:rsidP="007C70D9">
            <w:pPr>
              <w:jc w:val="both"/>
              <w:rPr>
                <w:rFonts w:cs="Tahoma"/>
                <w:sz w:val="16"/>
                <w:szCs w:val="16"/>
              </w:rPr>
            </w:pPr>
            <w:r>
              <w:rPr>
                <w:rFonts w:cs="Tahoma"/>
                <w:sz w:val="16"/>
                <w:szCs w:val="16"/>
              </w:rPr>
              <w:t>75</w:t>
            </w:r>
          </w:p>
        </w:tc>
        <w:tc>
          <w:tcPr>
            <w:tcW w:w="856" w:type="dxa"/>
            <w:vAlign w:val="center"/>
          </w:tcPr>
          <w:p w14:paraId="285E8F06" w14:textId="1E46B3BC" w:rsidR="002645D8" w:rsidRPr="0098783C" w:rsidRDefault="00D4174F" w:rsidP="007C70D9">
            <w:pPr>
              <w:jc w:val="both"/>
              <w:rPr>
                <w:rFonts w:cs="Tahoma"/>
                <w:sz w:val="16"/>
                <w:szCs w:val="16"/>
              </w:rPr>
            </w:pPr>
            <w:r>
              <w:rPr>
                <w:rFonts w:cs="Tahoma"/>
                <w:sz w:val="16"/>
                <w:szCs w:val="16"/>
              </w:rPr>
              <w:t>50</w:t>
            </w:r>
          </w:p>
        </w:tc>
      </w:tr>
      <w:tr w:rsidR="002645D8" w:rsidRPr="0098783C" w14:paraId="74EEE650" w14:textId="77777777" w:rsidTr="00661300">
        <w:trPr>
          <w:jc w:val="center"/>
        </w:trPr>
        <w:tc>
          <w:tcPr>
            <w:tcW w:w="1434" w:type="dxa"/>
            <w:tcBorders>
              <w:top w:val="single" w:sz="24" w:space="0" w:color="auto"/>
            </w:tcBorders>
            <w:vAlign w:val="center"/>
          </w:tcPr>
          <w:p w14:paraId="182E395C" w14:textId="3934760A" w:rsidR="002645D8" w:rsidRPr="0098783C" w:rsidRDefault="00661300" w:rsidP="007C70D9">
            <w:pPr>
              <w:jc w:val="both"/>
              <w:rPr>
                <w:rFonts w:cs="Tahoma"/>
                <w:sz w:val="18"/>
                <w:szCs w:val="18"/>
              </w:rPr>
            </w:pPr>
            <w:r>
              <w:rPr>
                <w:rFonts w:cs="Tahoma"/>
                <w:sz w:val="18"/>
                <w:szCs w:val="18"/>
              </w:rPr>
              <w:t>Guías</w:t>
            </w:r>
            <w:r w:rsidR="00F05E7B">
              <w:rPr>
                <w:rFonts w:cs="Tahoma"/>
                <w:sz w:val="18"/>
                <w:szCs w:val="18"/>
              </w:rPr>
              <w:t xml:space="preserve"> Mayores</w:t>
            </w:r>
          </w:p>
        </w:tc>
        <w:tc>
          <w:tcPr>
            <w:tcW w:w="4681" w:type="dxa"/>
            <w:tcBorders>
              <w:top w:val="single" w:sz="24" w:space="0" w:color="auto"/>
            </w:tcBorders>
            <w:vAlign w:val="center"/>
          </w:tcPr>
          <w:p w14:paraId="2D953E21" w14:textId="03BD1745" w:rsidR="002645D8" w:rsidRDefault="00643A94" w:rsidP="007C70D9">
            <w:pPr>
              <w:jc w:val="both"/>
              <w:rPr>
                <w:rFonts w:cs="Tahoma"/>
                <w:sz w:val="18"/>
                <w:szCs w:val="18"/>
              </w:rPr>
            </w:pPr>
            <w:r>
              <w:rPr>
                <w:rFonts w:cs="Tahoma"/>
                <w:sz w:val="18"/>
                <w:szCs w:val="18"/>
              </w:rPr>
              <w:t>Salto de Longitud Varones</w:t>
            </w:r>
          </w:p>
          <w:p w14:paraId="4F09AB93" w14:textId="6E1A585F" w:rsidR="00643A94" w:rsidRDefault="00643A94" w:rsidP="007C70D9">
            <w:pPr>
              <w:jc w:val="both"/>
              <w:rPr>
                <w:rFonts w:cs="Tahoma"/>
                <w:sz w:val="18"/>
                <w:szCs w:val="18"/>
              </w:rPr>
            </w:pPr>
            <w:r>
              <w:rPr>
                <w:rFonts w:cs="Tahoma"/>
                <w:sz w:val="18"/>
                <w:szCs w:val="18"/>
              </w:rPr>
              <w:t>Salto de longitud Damas</w:t>
            </w:r>
          </w:p>
          <w:p w14:paraId="08327522" w14:textId="77777777" w:rsidR="00643A94" w:rsidRDefault="00643A94" w:rsidP="007C70D9">
            <w:pPr>
              <w:jc w:val="both"/>
              <w:rPr>
                <w:rFonts w:cs="Tahoma"/>
                <w:sz w:val="18"/>
                <w:szCs w:val="18"/>
              </w:rPr>
            </w:pPr>
            <w:r>
              <w:rPr>
                <w:rFonts w:cs="Tahoma"/>
                <w:sz w:val="18"/>
                <w:szCs w:val="18"/>
              </w:rPr>
              <w:t>Salto de Altura Varones</w:t>
            </w:r>
          </w:p>
          <w:p w14:paraId="31775D56" w14:textId="1926673B" w:rsidR="00643A94" w:rsidRPr="0098783C" w:rsidRDefault="00643A94" w:rsidP="007C70D9">
            <w:pPr>
              <w:jc w:val="both"/>
              <w:rPr>
                <w:rFonts w:cs="Tahoma"/>
                <w:sz w:val="18"/>
                <w:szCs w:val="18"/>
              </w:rPr>
            </w:pPr>
            <w:r>
              <w:rPr>
                <w:rFonts w:cs="Tahoma"/>
                <w:sz w:val="18"/>
                <w:szCs w:val="18"/>
              </w:rPr>
              <w:t>Salto de Altura Damas</w:t>
            </w:r>
          </w:p>
        </w:tc>
        <w:tc>
          <w:tcPr>
            <w:tcW w:w="567" w:type="dxa"/>
            <w:tcBorders>
              <w:top w:val="single" w:sz="24" w:space="0" w:color="auto"/>
            </w:tcBorders>
            <w:vAlign w:val="center"/>
          </w:tcPr>
          <w:p w14:paraId="71530318" w14:textId="77777777" w:rsidR="002645D8" w:rsidRDefault="00D4174F" w:rsidP="007C70D9">
            <w:pPr>
              <w:jc w:val="both"/>
              <w:rPr>
                <w:rFonts w:cs="Tahoma"/>
                <w:sz w:val="16"/>
                <w:szCs w:val="16"/>
              </w:rPr>
            </w:pPr>
            <w:r>
              <w:rPr>
                <w:rFonts w:cs="Tahoma"/>
                <w:sz w:val="16"/>
                <w:szCs w:val="16"/>
              </w:rPr>
              <w:t>125</w:t>
            </w:r>
          </w:p>
          <w:p w14:paraId="18AAA68F" w14:textId="77777777" w:rsidR="00643A94" w:rsidRDefault="00643A94" w:rsidP="007C70D9">
            <w:pPr>
              <w:jc w:val="both"/>
              <w:rPr>
                <w:rFonts w:cs="Tahoma"/>
                <w:sz w:val="16"/>
                <w:szCs w:val="16"/>
              </w:rPr>
            </w:pPr>
            <w:r>
              <w:rPr>
                <w:rFonts w:cs="Tahoma"/>
                <w:sz w:val="16"/>
                <w:szCs w:val="16"/>
              </w:rPr>
              <w:t>125</w:t>
            </w:r>
          </w:p>
          <w:p w14:paraId="3C71F494" w14:textId="77777777" w:rsidR="00643A94" w:rsidRDefault="00643A94" w:rsidP="007C70D9">
            <w:pPr>
              <w:jc w:val="both"/>
              <w:rPr>
                <w:rFonts w:cs="Tahoma"/>
                <w:sz w:val="16"/>
                <w:szCs w:val="16"/>
              </w:rPr>
            </w:pPr>
            <w:r>
              <w:rPr>
                <w:rFonts w:cs="Tahoma"/>
                <w:sz w:val="16"/>
                <w:szCs w:val="16"/>
              </w:rPr>
              <w:t>125</w:t>
            </w:r>
          </w:p>
          <w:p w14:paraId="1AC8141F" w14:textId="4E0559A6" w:rsidR="00643A94" w:rsidRPr="0098783C" w:rsidRDefault="00643A94" w:rsidP="007C70D9">
            <w:pPr>
              <w:jc w:val="both"/>
              <w:rPr>
                <w:rFonts w:cs="Tahoma"/>
                <w:sz w:val="16"/>
                <w:szCs w:val="16"/>
              </w:rPr>
            </w:pPr>
            <w:r>
              <w:rPr>
                <w:rFonts w:cs="Tahoma"/>
                <w:sz w:val="16"/>
                <w:szCs w:val="16"/>
              </w:rPr>
              <w:t>125</w:t>
            </w:r>
          </w:p>
        </w:tc>
        <w:tc>
          <w:tcPr>
            <w:tcW w:w="567" w:type="dxa"/>
            <w:tcBorders>
              <w:top w:val="single" w:sz="24" w:space="0" w:color="auto"/>
            </w:tcBorders>
            <w:vAlign w:val="center"/>
          </w:tcPr>
          <w:p w14:paraId="3E4D25EC" w14:textId="77777777" w:rsidR="002645D8" w:rsidRDefault="00D4174F" w:rsidP="007C70D9">
            <w:pPr>
              <w:jc w:val="both"/>
              <w:rPr>
                <w:rFonts w:cs="Tahoma"/>
                <w:sz w:val="16"/>
                <w:szCs w:val="16"/>
              </w:rPr>
            </w:pPr>
            <w:r>
              <w:rPr>
                <w:rFonts w:cs="Tahoma"/>
                <w:sz w:val="16"/>
                <w:szCs w:val="16"/>
              </w:rPr>
              <w:t>100</w:t>
            </w:r>
          </w:p>
          <w:p w14:paraId="30B4A8CD" w14:textId="77777777" w:rsidR="00643A94" w:rsidRDefault="00643A94" w:rsidP="007C70D9">
            <w:pPr>
              <w:jc w:val="both"/>
              <w:rPr>
                <w:rFonts w:cs="Tahoma"/>
                <w:sz w:val="16"/>
                <w:szCs w:val="16"/>
              </w:rPr>
            </w:pPr>
            <w:r>
              <w:rPr>
                <w:rFonts w:cs="Tahoma"/>
                <w:sz w:val="16"/>
                <w:szCs w:val="16"/>
              </w:rPr>
              <w:t>100</w:t>
            </w:r>
          </w:p>
          <w:p w14:paraId="63A1ACF6" w14:textId="77777777" w:rsidR="00643A94" w:rsidRDefault="00643A94" w:rsidP="007C70D9">
            <w:pPr>
              <w:jc w:val="both"/>
              <w:rPr>
                <w:rFonts w:cs="Tahoma"/>
                <w:sz w:val="16"/>
                <w:szCs w:val="16"/>
              </w:rPr>
            </w:pPr>
            <w:r>
              <w:rPr>
                <w:rFonts w:cs="Tahoma"/>
                <w:sz w:val="16"/>
                <w:szCs w:val="16"/>
              </w:rPr>
              <w:t>100</w:t>
            </w:r>
          </w:p>
          <w:p w14:paraId="08B897F2" w14:textId="4B6799D1" w:rsidR="00643A94" w:rsidRPr="0098783C" w:rsidRDefault="00643A94" w:rsidP="007C70D9">
            <w:pPr>
              <w:jc w:val="both"/>
              <w:rPr>
                <w:rFonts w:cs="Tahoma"/>
                <w:sz w:val="16"/>
                <w:szCs w:val="16"/>
              </w:rPr>
            </w:pPr>
            <w:r>
              <w:rPr>
                <w:rFonts w:cs="Tahoma"/>
                <w:sz w:val="16"/>
                <w:szCs w:val="16"/>
              </w:rPr>
              <w:t>100</w:t>
            </w:r>
          </w:p>
        </w:tc>
        <w:tc>
          <w:tcPr>
            <w:tcW w:w="567" w:type="dxa"/>
            <w:tcBorders>
              <w:top w:val="single" w:sz="24" w:space="0" w:color="auto"/>
            </w:tcBorders>
            <w:vAlign w:val="center"/>
          </w:tcPr>
          <w:p w14:paraId="6084C1D0" w14:textId="77777777" w:rsidR="002645D8" w:rsidRDefault="00D4174F" w:rsidP="007C70D9">
            <w:pPr>
              <w:jc w:val="both"/>
              <w:rPr>
                <w:rFonts w:cs="Tahoma"/>
                <w:sz w:val="16"/>
                <w:szCs w:val="16"/>
              </w:rPr>
            </w:pPr>
            <w:r>
              <w:rPr>
                <w:rFonts w:cs="Tahoma"/>
                <w:sz w:val="16"/>
                <w:szCs w:val="16"/>
              </w:rPr>
              <w:t>75</w:t>
            </w:r>
          </w:p>
          <w:p w14:paraId="600C2F10" w14:textId="77777777" w:rsidR="00643A94" w:rsidRDefault="00643A94" w:rsidP="007C70D9">
            <w:pPr>
              <w:jc w:val="both"/>
              <w:rPr>
                <w:rFonts w:cs="Tahoma"/>
                <w:sz w:val="16"/>
                <w:szCs w:val="16"/>
              </w:rPr>
            </w:pPr>
            <w:r>
              <w:rPr>
                <w:rFonts w:cs="Tahoma"/>
                <w:sz w:val="16"/>
                <w:szCs w:val="16"/>
              </w:rPr>
              <w:t>75</w:t>
            </w:r>
          </w:p>
          <w:p w14:paraId="2F168245" w14:textId="77777777" w:rsidR="00643A94" w:rsidRDefault="00643A94" w:rsidP="007C70D9">
            <w:pPr>
              <w:jc w:val="both"/>
              <w:rPr>
                <w:rFonts w:cs="Tahoma"/>
                <w:sz w:val="16"/>
                <w:szCs w:val="16"/>
              </w:rPr>
            </w:pPr>
            <w:r>
              <w:rPr>
                <w:rFonts w:cs="Tahoma"/>
                <w:sz w:val="16"/>
                <w:szCs w:val="16"/>
              </w:rPr>
              <w:t>75</w:t>
            </w:r>
          </w:p>
          <w:p w14:paraId="2CA9D89C" w14:textId="74A20325" w:rsidR="00643A94" w:rsidRPr="0098783C" w:rsidRDefault="00643A94" w:rsidP="007C70D9">
            <w:pPr>
              <w:jc w:val="both"/>
              <w:rPr>
                <w:rFonts w:cs="Tahoma"/>
                <w:sz w:val="16"/>
                <w:szCs w:val="16"/>
              </w:rPr>
            </w:pPr>
            <w:r>
              <w:rPr>
                <w:rFonts w:cs="Tahoma"/>
                <w:sz w:val="16"/>
                <w:szCs w:val="16"/>
              </w:rPr>
              <w:t>75</w:t>
            </w:r>
          </w:p>
        </w:tc>
        <w:tc>
          <w:tcPr>
            <w:tcW w:w="856" w:type="dxa"/>
            <w:tcBorders>
              <w:top w:val="single" w:sz="24" w:space="0" w:color="auto"/>
            </w:tcBorders>
            <w:vAlign w:val="center"/>
          </w:tcPr>
          <w:p w14:paraId="065F9D8D" w14:textId="77777777" w:rsidR="002645D8" w:rsidRDefault="00D4174F" w:rsidP="007C70D9">
            <w:pPr>
              <w:jc w:val="both"/>
              <w:rPr>
                <w:rFonts w:cs="Tahoma"/>
                <w:sz w:val="16"/>
                <w:szCs w:val="16"/>
              </w:rPr>
            </w:pPr>
            <w:r>
              <w:rPr>
                <w:rFonts w:cs="Tahoma"/>
                <w:sz w:val="16"/>
                <w:szCs w:val="16"/>
              </w:rPr>
              <w:t>50</w:t>
            </w:r>
          </w:p>
          <w:p w14:paraId="1D2BEE7C" w14:textId="77777777" w:rsidR="00643A94" w:rsidRDefault="00643A94" w:rsidP="007C70D9">
            <w:pPr>
              <w:jc w:val="both"/>
              <w:rPr>
                <w:rFonts w:cs="Tahoma"/>
                <w:sz w:val="16"/>
                <w:szCs w:val="16"/>
              </w:rPr>
            </w:pPr>
            <w:r>
              <w:rPr>
                <w:rFonts w:cs="Tahoma"/>
                <w:sz w:val="16"/>
                <w:szCs w:val="16"/>
              </w:rPr>
              <w:t>50</w:t>
            </w:r>
          </w:p>
          <w:p w14:paraId="051C6CEE" w14:textId="77777777" w:rsidR="00643A94" w:rsidRDefault="00643A94" w:rsidP="007C70D9">
            <w:pPr>
              <w:jc w:val="both"/>
              <w:rPr>
                <w:rFonts w:cs="Tahoma"/>
                <w:sz w:val="16"/>
                <w:szCs w:val="16"/>
              </w:rPr>
            </w:pPr>
            <w:r>
              <w:rPr>
                <w:rFonts w:cs="Tahoma"/>
                <w:sz w:val="16"/>
                <w:szCs w:val="16"/>
              </w:rPr>
              <w:t>50</w:t>
            </w:r>
          </w:p>
          <w:p w14:paraId="0AE7AD45" w14:textId="3BF3C57D" w:rsidR="00643A94" w:rsidRPr="0098783C" w:rsidRDefault="00643A94" w:rsidP="007C70D9">
            <w:pPr>
              <w:jc w:val="both"/>
              <w:rPr>
                <w:rFonts w:cs="Tahoma"/>
                <w:sz w:val="16"/>
                <w:szCs w:val="16"/>
              </w:rPr>
            </w:pPr>
            <w:r>
              <w:rPr>
                <w:rFonts w:cs="Tahoma"/>
                <w:sz w:val="16"/>
                <w:szCs w:val="16"/>
              </w:rPr>
              <w:t>50</w:t>
            </w:r>
          </w:p>
        </w:tc>
      </w:tr>
      <w:tr w:rsidR="002645D8" w:rsidRPr="0098783C" w14:paraId="77F45604" w14:textId="77777777" w:rsidTr="00F05E7B">
        <w:trPr>
          <w:jc w:val="center"/>
        </w:trPr>
        <w:tc>
          <w:tcPr>
            <w:tcW w:w="1434" w:type="dxa"/>
            <w:vAlign w:val="center"/>
          </w:tcPr>
          <w:p w14:paraId="04EC7DDC" w14:textId="2E8B9584" w:rsidR="002645D8" w:rsidRPr="0098783C" w:rsidRDefault="00661300" w:rsidP="007C70D9">
            <w:pPr>
              <w:jc w:val="both"/>
              <w:rPr>
                <w:rFonts w:cs="Tahoma"/>
                <w:sz w:val="18"/>
                <w:szCs w:val="18"/>
              </w:rPr>
            </w:pPr>
            <w:r>
              <w:rPr>
                <w:rFonts w:cs="Tahoma"/>
                <w:sz w:val="18"/>
                <w:szCs w:val="18"/>
              </w:rPr>
              <w:t>Guías</w:t>
            </w:r>
            <w:r w:rsidR="00F05E7B">
              <w:rPr>
                <w:rFonts w:cs="Tahoma"/>
                <w:sz w:val="18"/>
                <w:szCs w:val="18"/>
              </w:rPr>
              <w:t xml:space="preserve"> Mayores</w:t>
            </w:r>
          </w:p>
        </w:tc>
        <w:tc>
          <w:tcPr>
            <w:tcW w:w="4681" w:type="dxa"/>
            <w:vAlign w:val="center"/>
          </w:tcPr>
          <w:p w14:paraId="7B326C2B" w14:textId="11DD880A" w:rsidR="002645D8" w:rsidRPr="0098783C" w:rsidRDefault="00D4174F" w:rsidP="007C70D9">
            <w:pPr>
              <w:jc w:val="both"/>
              <w:rPr>
                <w:rFonts w:cs="Tahoma"/>
                <w:sz w:val="18"/>
                <w:szCs w:val="18"/>
              </w:rPr>
            </w:pPr>
            <w:r>
              <w:rPr>
                <w:rFonts w:cs="Tahoma"/>
                <w:sz w:val="18"/>
                <w:szCs w:val="18"/>
              </w:rPr>
              <w:t>Catapulta</w:t>
            </w:r>
          </w:p>
        </w:tc>
        <w:tc>
          <w:tcPr>
            <w:tcW w:w="567" w:type="dxa"/>
            <w:vAlign w:val="center"/>
          </w:tcPr>
          <w:p w14:paraId="5A839E59" w14:textId="26775C68" w:rsidR="002645D8" w:rsidRPr="0098783C" w:rsidRDefault="00D4174F" w:rsidP="007C70D9">
            <w:pPr>
              <w:jc w:val="both"/>
              <w:rPr>
                <w:rFonts w:cs="Tahoma"/>
                <w:sz w:val="16"/>
                <w:szCs w:val="16"/>
              </w:rPr>
            </w:pPr>
            <w:r>
              <w:rPr>
                <w:rFonts w:cs="Tahoma"/>
                <w:sz w:val="16"/>
                <w:szCs w:val="16"/>
              </w:rPr>
              <w:t>125</w:t>
            </w:r>
          </w:p>
        </w:tc>
        <w:tc>
          <w:tcPr>
            <w:tcW w:w="567" w:type="dxa"/>
            <w:vAlign w:val="center"/>
          </w:tcPr>
          <w:p w14:paraId="065EAC21" w14:textId="4C20D9AC" w:rsidR="002645D8" w:rsidRPr="0098783C" w:rsidRDefault="00D4174F" w:rsidP="007C70D9">
            <w:pPr>
              <w:jc w:val="both"/>
              <w:rPr>
                <w:rFonts w:cs="Tahoma"/>
                <w:sz w:val="16"/>
                <w:szCs w:val="16"/>
              </w:rPr>
            </w:pPr>
            <w:r>
              <w:rPr>
                <w:rFonts w:cs="Tahoma"/>
                <w:sz w:val="16"/>
                <w:szCs w:val="16"/>
              </w:rPr>
              <w:t>100</w:t>
            </w:r>
          </w:p>
        </w:tc>
        <w:tc>
          <w:tcPr>
            <w:tcW w:w="567" w:type="dxa"/>
            <w:vAlign w:val="center"/>
          </w:tcPr>
          <w:p w14:paraId="78FE21C3" w14:textId="234B77CC" w:rsidR="002645D8" w:rsidRPr="0098783C" w:rsidRDefault="00D4174F" w:rsidP="007C70D9">
            <w:pPr>
              <w:jc w:val="both"/>
              <w:rPr>
                <w:rFonts w:cs="Tahoma"/>
                <w:sz w:val="16"/>
                <w:szCs w:val="16"/>
              </w:rPr>
            </w:pPr>
            <w:r>
              <w:rPr>
                <w:rFonts w:cs="Tahoma"/>
                <w:sz w:val="16"/>
                <w:szCs w:val="16"/>
              </w:rPr>
              <w:t>75</w:t>
            </w:r>
          </w:p>
        </w:tc>
        <w:tc>
          <w:tcPr>
            <w:tcW w:w="856" w:type="dxa"/>
            <w:vAlign w:val="center"/>
          </w:tcPr>
          <w:p w14:paraId="48622363" w14:textId="213F9E8F" w:rsidR="002645D8" w:rsidRPr="0098783C" w:rsidRDefault="00D4174F" w:rsidP="007C70D9">
            <w:pPr>
              <w:jc w:val="both"/>
              <w:rPr>
                <w:rFonts w:cs="Tahoma"/>
                <w:sz w:val="16"/>
                <w:szCs w:val="16"/>
              </w:rPr>
            </w:pPr>
            <w:r>
              <w:rPr>
                <w:rFonts w:cs="Tahoma"/>
                <w:sz w:val="16"/>
                <w:szCs w:val="16"/>
              </w:rPr>
              <w:t>50</w:t>
            </w:r>
          </w:p>
        </w:tc>
      </w:tr>
      <w:tr w:rsidR="002645D8" w:rsidRPr="0098783C" w14:paraId="3D0044BD" w14:textId="77777777" w:rsidTr="00F05E7B">
        <w:trPr>
          <w:jc w:val="center"/>
        </w:trPr>
        <w:tc>
          <w:tcPr>
            <w:tcW w:w="1434" w:type="dxa"/>
            <w:vAlign w:val="center"/>
          </w:tcPr>
          <w:p w14:paraId="7CEC6920" w14:textId="2C541A9B" w:rsidR="002645D8" w:rsidRPr="0098783C" w:rsidRDefault="00661300" w:rsidP="007C70D9">
            <w:pPr>
              <w:jc w:val="both"/>
              <w:rPr>
                <w:rFonts w:cs="Tahoma"/>
                <w:sz w:val="18"/>
                <w:szCs w:val="18"/>
              </w:rPr>
            </w:pPr>
            <w:r>
              <w:rPr>
                <w:rFonts w:cs="Tahoma"/>
                <w:sz w:val="18"/>
                <w:szCs w:val="18"/>
              </w:rPr>
              <w:t>Guías</w:t>
            </w:r>
            <w:r w:rsidR="00F05E7B">
              <w:rPr>
                <w:rFonts w:cs="Tahoma"/>
                <w:sz w:val="18"/>
                <w:szCs w:val="18"/>
              </w:rPr>
              <w:t xml:space="preserve"> Mayores</w:t>
            </w:r>
          </w:p>
        </w:tc>
        <w:tc>
          <w:tcPr>
            <w:tcW w:w="4681" w:type="dxa"/>
            <w:vAlign w:val="center"/>
          </w:tcPr>
          <w:p w14:paraId="2F86E8F8" w14:textId="7AB8AC44" w:rsidR="002645D8" w:rsidRPr="0098783C" w:rsidRDefault="00D4174F" w:rsidP="007C70D9">
            <w:pPr>
              <w:jc w:val="both"/>
              <w:rPr>
                <w:rFonts w:cs="Tahoma"/>
                <w:sz w:val="18"/>
                <w:szCs w:val="18"/>
              </w:rPr>
            </w:pPr>
            <w:r>
              <w:rPr>
                <w:rFonts w:cs="Tahoma"/>
                <w:sz w:val="18"/>
                <w:szCs w:val="18"/>
              </w:rPr>
              <w:t>Primeros Auxilios</w:t>
            </w:r>
          </w:p>
        </w:tc>
        <w:tc>
          <w:tcPr>
            <w:tcW w:w="567" w:type="dxa"/>
            <w:vAlign w:val="center"/>
          </w:tcPr>
          <w:p w14:paraId="6B6C3CB5" w14:textId="43BF3FA3" w:rsidR="002645D8" w:rsidRPr="0098783C" w:rsidRDefault="00D4174F" w:rsidP="007C70D9">
            <w:pPr>
              <w:jc w:val="both"/>
              <w:rPr>
                <w:rFonts w:cs="Tahoma"/>
                <w:sz w:val="16"/>
                <w:szCs w:val="16"/>
              </w:rPr>
            </w:pPr>
            <w:r>
              <w:rPr>
                <w:rFonts w:cs="Tahoma"/>
                <w:sz w:val="16"/>
                <w:szCs w:val="16"/>
              </w:rPr>
              <w:t>125</w:t>
            </w:r>
          </w:p>
        </w:tc>
        <w:tc>
          <w:tcPr>
            <w:tcW w:w="567" w:type="dxa"/>
            <w:vAlign w:val="center"/>
          </w:tcPr>
          <w:p w14:paraId="3261EC7B" w14:textId="29DAB4AE" w:rsidR="002645D8" w:rsidRPr="0098783C" w:rsidRDefault="00D4174F" w:rsidP="007C70D9">
            <w:pPr>
              <w:jc w:val="both"/>
              <w:rPr>
                <w:rFonts w:cs="Tahoma"/>
                <w:sz w:val="16"/>
                <w:szCs w:val="16"/>
              </w:rPr>
            </w:pPr>
            <w:r>
              <w:rPr>
                <w:rFonts w:cs="Tahoma"/>
                <w:sz w:val="16"/>
                <w:szCs w:val="16"/>
              </w:rPr>
              <w:t>100</w:t>
            </w:r>
          </w:p>
        </w:tc>
        <w:tc>
          <w:tcPr>
            <w:tcW w:w="567" w:type="dxa"/>
            <w:vAlign w:val="center"/>
          </w:tcPr>
          <w:p w14:paraId="71BA06EB" w14:textId="465234F4" w:rsidR="002645D8" w:rsidRPr="0098783C" w:rsidRDefault="00D4174F" w:rsidP="007C70D9">
            <w:pPr>
              <w:jc w:val="both"/>
              <w:rPr>
                <w:rFonts w:cs="Tahoma"/>
                <w:sz w:val="16"/>
                <w:szCs w:val="16"/>
              </w:rPr>
            </w:pPr>
            <w:r>
              <w:rPr>
                <w:rFonts w:cs="Tahoma"/>
                <w:sz w:val="16"/>
                <w:szCs w:val="16"/>
              </w:rPr>
              <w:t>75</w:t>
            </w:r>
          </w:p>
        </w:tc>
        <w:tc>
          <w:tcPr>
            <w:tcW w:w="856" w:type="dxa"/>
            <w:vAlign w:val="center"/>
          </w:tcPr>
          <w:p w14:paraId="08A85638" w14:textId="20B29870" w:rsidR="002645D8" w:rsidRPr="0098783C" w:rsidRDefault="00D4174F" w:rsidP="007C70D9">
            <w:pPr>
              <w:jc w:val="both"/>
              <w:rPr>
                <w:rFonts w:cs="Tahoma"/>
                <w:sz w:val="16"/>
                <w:szCs w:val="16"/>
              </w:rPr>
            </w:pPr>
            <w:r>
              <w:rPr>
                <w:rFonts w:cs="Tahoma"/>
                <w:sz w:val="16"/>
                <w:szCs w:val="16"/>
              </w:rPr>
              <w:t>50</w:t>
            </w:r>
          </w:p>
        </w:tc>
      </w:tr>
      <w:tr w:rsidR="002645D8" w:rsidRPr="0098783C" w14:paraId="1C55A984" w14:textId="77777777" w:rsidTr="00F05E7B">
        <w:trPr>
          <w:jc w:val="center"/>
        </w:trPr>
        <w:tc>
          <w:tcPr>
            <w:tcW w:w="1434" w:type="dxa"/>
            <w:vAlign w:val="center"/>
          </w:tcPr>
          <w:p w14:paraId="0B338367" w14:textId="1B57E8E3" w:rsidR="002645D8" w:rsidRPr="0098783C" w:rsidRDefault="00661300" w:rsidP="007C70D9">
            <w:pPr>
              <w:jc w:val="both"/>
              <w:rPr>
                <w:rFonts w:cs="Tahoma"/>
                <w:sz w:val="18"/>
                <w:szCs w:val="18"/>
              </w:rPr>
            </w:pPr>
            <w:r>
              <w:rPr>
                <w:rFonts w:cs="Tahoma"/>
                <w:sz w:val="18"/>
                <w:szCs w:val="18"/>
              </w:rPr>
              <w:t>Guías</w:t>
            </w:r>
            <w:r w:rsidR="00F05E7B">
              <w:rPr>
                <w:rFonts w:cs="Tahoma"/>
                <w:sz w:val="18"/>
                <w:szCs w:val="18"/>
              </w:rPr>
              <w:t xml:space="preserve"> Mayores</w:t>
            </w:r>
          </w:p>
        </w:tc>
        <w:tc>
          <w:tcPr>
            <w:tcW w:w="4681" w:type="dxa"/>
            <w:vAlign w:val="center"/>
          </w:tcPr>
          <w:p w14:paraId="3637C67C" w14:textId="1050C174" w:rsidR="002645D8" w:rsidRPr="0098783C" w:rsidRDefault="00D4174F" w:rsidP="007C70D9">
            <w:pPr>
              <w:jc w:val="both"/>
              <w:rPr>
                <w:rFonts w:cs="Tahoma"/>
                <w:sz w:val="18"/>
                <w:szCs w:val="18"/>
              </w:rPr>
            </w:pPr>
            <w:r>
              <w:rPr>
                <w:rFonts w:cs="Tahoma"/>
                <w:sz w:val="18"/>
                <w:szCs w:val="18"/>
              </w:rPr>
              <w:t>Historia Denominacional</w:t>
            </w:r>
          </w:p>
        </w:tc>
        <w:tc>
          <w:tcPr>
            <w:tcW w:w="567" w:type="dxa"/>
            <w:vAlign w:val="center"/>
          </w:tcPr>
          <w:p w14:paraId="1681FDB0" w14:textId="1AF926C2" w:rsidR="002645D8" w:rsidRPr="0098783C" w:rsidRDefault="00D4174F" w:rsidP="007C70D9">
            <w:pPr>
              <w:jc w:val="both"/>
              <w:rPr>
                <w:rFonts w:cs="Tahoma"/>
                <w:sz w:val="16"/>
                <w:szCs w:val="16"/>
              </w:rPr>
            </w:pPr>
            <w:r>
              <w:rPr>
                <w:rFonts w:cs="Tahoma"/>
                <w:sz w:val="16"/>
                <w:szCs w:val="16"/>
              </w:rPr>
              <w:t>125</w:t>
            </w:r>
          </w:p>
        </w:tc>
        <w:tc>
          <w:tcPr>
            <w:tcW w:w="567" w:type="dxa"/>
            <w:vAlign w:val="center"/>
          </w:tcPr>
          <w:p w14:paraId="13EDF765" w14:textId="6350B272" w:rsidR="002645D8" w:rsidRPr="0098783C" w:rsidRDefault="00D4174F" w:rsidP="007C70D9">
            <w:pPr>
              <w:jc w:val="both"/>
              <w:rPr>
                <w:rFonts w:cs="Tahoma"/>
                <w:sz w:val="16"/>
                <w:szCs w:val="16"/>
              </w:rPr>
            </w:pPr>
            <w:r>
              <w:rPr>
                <w:rFonts w:cs="Tahoma"/>
                <w:sz w:val="16"/>
                <w:szCs w:val="16"/>
              </w:rPr>
              <w:t>100</w:t>
            </w:r>
          </w:p>
        </w:tc>
        <w:tc>
          <w:tcPr>
            <w:tcW w:w="567" w:type="dxa"/>
            <w:vAlign w:val="center"/>
          </w:tcPr>
          <w:p w14:paraId="2B38A8D9" w14:textId="5AC641E4" w:rsidR="002645D8" w:rsidRPr="0098783C" w:rsidRDefault="00D4174F" w:rsidP="007C70D9">
            <w:pPr>
              <w:jc w:val="both"/>
              <w:rPr>
                <w:rFonts w:cs="Tahoma"/>
                <w:sz w:val="16"/>
                <w:szCs w:val="16"/>
              </w:rPr>
            </w:pPr>
            <w:r>
              <w:rPr>
                <w:rFonts w:cs="Tahoma"/>
                <w:sz w:val="16"/>
                <w:szCs w:val="16"/>
              </w:rPr>
              <w:t>75</w:t>
            </w:r>
          </w:p>
        </w:tc>
        <w:tc>
          <w:tcPr>
            <w:tcW w:w="856" w:type="dxa"/>
            <w:vAlign w:val="center"/>
          </w:tcPr>
          <w:p w14:paraId="4D6AFC16" w14:textId="7E8EB4E9" w:rsidR="002645D8" w:rsidRPr="0098783C" w:rsidRDefault="00D4174F" w:rsidP="007C70D9">
            <w:pPr>
              <w:jc w:val="both"/>
              <w:rPr>
                <w:rFonts w:cs="Tahoma"/>
                <w:sz w:val="16"/>
                <w:szCs w:val="16"/>
              </w:rPr>
            </w:pPr>
            <w:r>
              <w:rPr>
                <w:rFonts w:cs="Tahoma"/>
                <w:sz w:val="16"/>
                <w:szCs w:val="16"/>
              </w:rPr>
              <w:t>50</w:t>
            </w:r>
          </w:p>
        </w:tc>
      </w:tr>
      <w:tr w:rsidR="002645D8" w:rsidRPr="0098783C" w14:paraId="7BB85A17" w14:textId="77777777" w:rsidTr="00F05E7B">
        <w:trPr>
          <w:jc w:val="center"/>
        </w:trPr>
        <w:tc>
          <w:tcPr>
            <w:tcW w:w="1434" w:type="dxa"/>
            <w:tcBorders>
              <w:top w:val="single" w:sz="24" w:space="0" w:color="auto"/>
            </w:tcBorders>
            <w:vAlign w:val="center"/>
          </w:tcPr>
          <w:p w14:paraId="13418AD3" w14:textId="168E1081" w:rsidR="002645D8" w:rsidRPr="0098783C" w:rsidRDefault="00661300" w:rsidP="007C70D9">
            <w:pPr>
              <w:jc w:val="both"/>
              <w:rPr>
                <w:rFonts w:cs="Tahoma"/>
                <w:sz w:val="18"/>
                <w:szCs w:val="18"/>
              </w:rPr>
            </w:pPr>
            <w:r>
              <w:rPr>
                <w:rFonts w:cs="Tahoma"/>
                <w:sz w:val="18"/>
                <w:szCs w:val="18"/>
              </w:rPr>
              <w:t>INTEGRADO</w:t>
            </w:r>
          </w:p>
        </w:tc>
        <w:tc>
          <w:tcPr>
            <w:tcW w:w="4681" w:type="dxa"/>
            <w:tcBorders>
              <w:top w:val="single" w:sz="24" w:space="0" w:color="auto"/>
            </w:tcBorders>
            <w:vAlign w:val="center"/>
          </w:tcPr>
          <w:p w14:paraId="34411CBC" w14:textId="060DD857" w:rsidR="002645D8" w:rsidRPr="0098783C" w:rsidRDefault="00661300" w:rsidP="007C70D9">
            <w:pPr>
              <w:jc w:val="both"/>
              <w:rPr>
                <w:rFonts w:cs="Tahoma"/>
                <w:sz w:val="18"/>
                <w:szCs w:val="18"/>
              </w:rPr>
            </w:pPr>
            <w:r>
              <w:rPr>
                <w:rFonts w:cs="Tahoma"/>
                <w:sz w:val="18"/>
                <w:szCs w:val="18"/>
              </w:rPr>
              <w:t>Marchas de Fantasía</w:t>
            </w:r>
          </w:p>
        </w:tc>
        <w:tc>
          <w:tcPr>
            <w:tcW w:w="567" w:type="dxa"/>
            <w:tcBorders>
              <w:top w:val="single" w:sz="24" w:space="0" w:color="auto"/>
            </w:tcBorders>
            <w:vAlign w:val="center"/>
          </w:tcPr>
          <w:p w14:paraId="08F964CF" w14:textId="2A437343" w:rsidR="002645D8" w:rsidRPr="0098783C" w:rsidRDefault="00661300" w:rsidP="007C70D9">
            <w:pPr>
              <w:jc w:val="both"/>
              <w:rPr>
                <w:rFonts w:cs="Tahoma"/>
                <w:sz w:val="16"/>
                <w:szCs w:val="16"/>
              </w:rPr>
            </w:pPr>
            <w:r>
              <w:rPr>
                <w:rFonts w:cs="Tahoma"/>
                <w:sz w:val="16"/>
                <w:szCs w:val="16"/>
              </w:rPr>
              <w:t>125</w:t>
            </w:r>
          </w:p>
        </w:tc>
        <w:tc>
          <w:tcPr>
            <w:tcW w:w="567" w:type="dxa"/>
            <w:tcBorders>
              <w:top w:val="single" w:sz="24" w:space="0" w:color="auto"/>
            </w:tcBorders>
            <w:vAlign w:val="center"/>
          </w:tcPr>
          <w:p w14:paraId="629D1537" w14:textId="78A9A81B" w:rsidR="002645D8" w:rsidRPr="0098783C" w:rsidRDefault="00661300" w:rsidP="007C70D9">
            <w:pPr>
              <w:jc w:val="both"/>
              <w:rPr>
                <w:rFonts w:cs="Tahoma"/>
                <w:sz w:val="16"/>
                <w:szCs w:val="16"/>
              </w:rPr>
            </w:pPr>
            <w:r>
              <w:rPr>
                <w:rFonts w:cs="Tahoma"/>
                <w:sz w:val="16"/>
                <w:szCs w:val="16"/>
              </w:rPr>
              <w:t>100</w:t>
            </w:r>
          </w:p>
        </w:tc>
        <w:tc>
          <w:tcPr>
            <w:tcW w:w="567" w:type="dxa"/>
            <w:tcBorders>
              <w:top w:val="single" w:sz="24" w:space="0" w:color="auto"/>
            </w:tcBorders>
            <w:vAlign w:val="center"/>
          </w:tcPr>
          <w:p w14:paraId="3F43CBC7" w14:textId="1FA2FAB0" w:rsidR="002645D8" w:rsidRPr="0098783C" w:rsidRDefault="00661300" w:rsidP="007C70D9">
            <w:pPr>
              <w:jc w:val="both"/>
              <w:rPr>
                <w:rFonts w:cs="Tahoma"/>
                <w:sz w:val="16"/>
                <w:szCs w:val="16"/>
              </w:rPr>
            </w:pPr>
            <w:r>
              <w:rPr>
                <w:rFonts w:cs="Tahoma"/>
                <w:sz w:val="16"/>
                <w:szCs w:val="16"/>
              </w:rPr>
              <w:t>75</w:t>
            </w:r>
          </w:p>
        </w:tc>
        <w:tc>
          <w:tcPr>
            <w:tcW w:w="856" w:type="dxa"/>
            <w:tcBorders>
              <w:top w:val="single" w:sz="24" w:space="0" w:color="auto"/>
            </w:tcBorders>
            <w:vAlign w:val="center"/>
          </w:tcPr>
          <w:p w14:paraId="26ED613E" w14:textId="4A77F48C" w:rsidR="002645D8" w:rsidRPr="0098783C" w:rsidRDefault="00661300" w:rsidP="007C70D9">
            <w:pPr>
              <w:jc w:val="both"/>
              <w:rPr>
                <w:rFonts w:cs="Tahoma"/>
                <w:sz w:val="16"/>
                <w:szCs w:val="16"/>
              </w:rPr>
            </w:pPr>
            <w:r>
              <w:rPr>
                <w:rFonts w:cs="Tahoma"/>
                <w:sz w:val="16"/>
                <w:szCs w:val="16"/>
              </w:rPr>
              <w:t>50</w:t>
            </w:r>
          </w:p>
        </w:tc>
      </w:tr>
      <w:tr w:rsidR="002645D8" w:rsidRPr="0098783C" w14:paraId="3ED6B97E" w14:textId="77777777" w:rsidTr="00F05E7B">
        <w:trPr>
          <w:jc w:val="center"/>
        </w:trPr>
        <w:tc>
          <w:tcPr>
            <w:tcW w:w="1434" w:type="dxa"/>
            <w:vAlign w:val="center"/>
          </w:tcPr>
          <w:p w14:paraId="088EC68E" w14:textId="631BD5A4" w:rsidR="002645D8" w:rsidRPr="0098783C" w:rsidRDefault="00661300" w:rsidP="007C70D9">
            <w:pPr>
              <w:jc w:val="both"/>
              <w:rPr>
                <w:rFonts w:cs="Tahoma"/>
                <w:sz w:val="18"/>
                <w:szCs w:val="18"/>
              </w:rPr>
            </w:pPr>
            <w:r>
              <w:rPr>
                <w:rFonts w:cs="Tahoma"/>
                <w:sz w:val="18"/>
                <w:szCs w:val="18"/>
              </w:rPr>
              <w:t>INTEGRADO</w:t>
            </w:r>
          </w:p>
        </w:tc>
        <w:tc>
          <w:tcPr>
            <w:tcW w:w="4681" w:type="dxa"/>
            <w:vAlign w:val="center"/>
          </w:tcPr>
          <w:p w14:paraId="76ED8B0E" w14:textId="77777777" w:rsidR="002645D8" w:rsidRPr="0041618E" w:rsidRDefault="00661300" w:rsidP="007C70D9">
            <w:pPr>
              <w:jc w:val="both"/>
              <w:rPr>
                <w:rFonts w:cs="Tahoma"/>
                <w:b/>
                <w:sz w:val="18"/>
                <w:szCs w:val="18"/>
              </w:rPr>
            </w:pPr>
            <w:r w:rsidRPr="0041618E">
              <w:rPr>
                <w:rFonts w:cs="Tahoma"/>
                <w:b/>
                <w:sz w:val="18"/>
                <w:szCs w:val="18"/>
              </w:rPr>
              <w:t>Natación Individual</w:t>
            </w:r>
          </w:p>
          <w:p w14:paraId="11FC7D04" w14:textId="5D013AA9" w:rsidR="00661300" w:rsidRDefault="00661300" w:rsidP="007C70D9">
            <w:pPr>
              <w:jc w:val="both"/>
              <w:rPr>
                <w:rFonts w:cs="Tahoma"/>
                <w:sz w:val="18"/>
                <w:szCs w:val="18"/>
              </w:rPr>
            </w:pPr>
            <w:r>
              <w:rPr>
                <w:rFonts w:cs="Tahoma"/>
                <w:sz w:val="18"/>
                <w:szCs w:val="18"/>
              </w:rPr>
              <w:t>Aventureros</w:t>
            </w:r>
            <w:r w:rsidR="00F33CCB">
              <w:rPr>
                <w:rFonts w:cs="Tahoma"/>
                <w:sz w:val="18"/>
                <w:szCs w:val="18"/>
              </w:rPr>
              <w:t xml:space="preserve"> Varones</w:t>
            </w:r>
          </w:p>
          <w:p w14:paraId="1908B7FA" w14:textId="0DB12F99" w:rsidR="00F33CCB" w:rsidRDefault="00F33CCB" w:rsidP="007C70D9">
            <w:pPr>
              <w:jc w:val="both"/>
              <w:rPr>
                <w:rFonts w:cs="Tahoma"/>
                <w:sz w:val="18"/>
                <w:szCs w:val="18"/>
              </w:rPr>
            </w:pPr>
            <w:r>
              <w:rPr>
                <w:rFonts w:cs="Tahoma"/>
                <w:sz w:val="18"/>
                <w:szCs w:val="18"/>
              </w:rPr>
              <w:t>Aventureros Damas</w:t>
            </w:r>
          </w:p>
          <w:p w14:paraId="36B110A5" w14:textId="77777777" w:rsidR="00661300" w:rsidRDefault="00661300" w:rsidP="007C70D9">
            <w:pPr>
              <w:jc w:val="both"/>
              <w:rPr>
                <w:rFonts w:cs="Tahoma"/>
                <w:sz w:val="18"/>
                <w:szCs w:val="18"/>
              </w:rPr>
            </w:pPr>
            <w:r>
              <w:rPr>
                <w:rFonts w:cs="Tahoma"/>
                <w:sz w:val="18"/>
                <w:szCs w:val="18"/>
              </w:rPr>
              <w:t>Conquistadores</w:t>
            </w:r>
            <w:r w:rsidR="00F33CCB">
              <w:rPr>
                <w:rFonts w:cs="Tahoma"/>
                <w:sz w:val="18"/>
                <w:szCs w:val="18"/>
              </w:rPr>
              <w:t xml:space="preserve"> Varones</w:t>
            </w:r>
          </w:p>
          <w:p w14:paraId="617BA991" w14:textId="079316F6" w:rsidR="00F33CCB" w:rsidRDefault="00F33CCB" w:rsidP="007C70D9">
            <w:pPr>
              <w:jc w:val="both"/>
              <w:rPr>
                <w:rFonts w:cs="Tahoma"/>
                <w:sz w:val="18"/>
                <w:szCs w:val="18"/>
              </w:rPr>
            </w:pPr>
            <w:r>
              <w:rPr>
                <w:rFonts w:cs="Tahoma"/>
                <w:sz w:val="18"/>
                <w:szCs w:val="18"/>
              </w:rPr>
              <w:t>Conquistadores Damas</w:t>
            </w:r>
          </w:p>
          <w:p w14:paraId="06911229" w14:textId="360309A1" w:rsidR="00661300" w:rsidRDefault="00643A94" w:rsidP="007C70D9">
            <w:pPr>
              <w:jc w:val="both"/>
              <w:rPr>
                <w:rFonts w:cs="Tahoma"/>
                <w:sz w:val="18"/>
                <w:szCs w:val="18"/>
              </w:rPr>
            </w:pPr>
            <w:r>
              <w:rPr>
                <w:rFonts w:cs="Tahoma"/>
                <w:sz w:val="18"/>
                <w:szCs w:val="18"/>
              </w:rPr>
              <w:t>Guías</w:t>
            </w:r>
            <w:r w:rsidR="00661300">
              <w:rPr>
                <w:rFonts w:cs="Tahoma"/>
                <w:sz w:val="18"/>
                <w:szCs w:val="18"/>
              </w:rPr>
              <w:t xml:space="preserve"> Mayores</w:t>
            </w:r>
            <w:r w:rsidR="00F33CCB">
              <w:rPr>
                <w:rFonts w:cs="Tahoma"/>
                <w:sz w:val="18"/>
                <w:szCs w:val="18"/>
              </w:rPr>
              <w:t xml:space="preserve"> Varones</w:t>
            </w:r>
          </w:p>
          <w:p w14:paraId="30E49B82" w14:textId="67940266" w:rsidR="00F33CCB" w:rsidRDefault="00F33CCB" w:rsidP="007C70D9">
            <w:pPr>
              <w:jc w:val="both"/>
              <w:rPr>
                <w:rFonts w:cs="Tahoma"/>
                <w:sz w:val="18"/>
                <w:szCs w:val="18"/>
              </w:rPr>
            </w:pPr>
            <w:r>
              <w:rPr>
                <w:rFonts w:cs="Tahoma"/>
                <w:sz w:val="18"/>
                <w:szCs w:val="18"/>
              </w:rPr>
              <w:t>Guías Mayores Damas</w:t>
            </w:r>
          </w:p>
          <w:p w14:paraId="2D515A62" w14:textId="57C0C314" w:rsidR="00661300" w:rsidRPr="0098783C" w:rsidRDefault="00F33CCB" w:rsidP="007C70D9">
            <w:pPr>
              <w:jc w:val="both"/>
              <w:rPr>
                <w:rFonts w:cs="Tahoma"/>
                <w:sz w:val="18"/>
                <w:szCs w:val="18"/>
              </w:rPr>
            </w:pPr>
            <w:r>
              <w:rPr>
                <w:rFonts w:cs="Tahoma"/>
                <w:sz w:val="18"/>
                <w:szCs w:val="18"/>
              </w:rPr>
              <w:t xml:space="preserve">Natación con </w:t>
            </w:r>
            <w:r w:rsidR="00643A94">
              <w:rPr>
                <w:rFonts w:cs="Tahoma"/>
                <w:sz w:val="18"/>
                <w:szCs w:val="18"/>
              </w:rPr>
              <w:t>Relevo</w:t>
            </w:r>
          </w:p>
        </w:tc>
        <w:tc>
          <w:tcPr>
            <w:tcW w:w="567" w:type="dxa"/>
            <w:vAlign w:val="center"/>
          </w:tcPr>
          <w:p w14:paraId="7B348876" w14:textId="77777777" w:rsidR="00643A94" w:rsidRDefault="00643A94" w:rsidP="007C70D9">
            <w:pPr>
              <w:jc w:val="both"/>
              <w:rPr>
                <w:rFonts w:cs="Tahoma"/>
                <w:sz w:val="16"/>
                <w:szCs w:val="16"/>
              </w:rPr>
            </w:pPr>
            <w:r>
              <w:rPr>
                <w:rFonts w:cs="Tahoma"/>
                <w:sz w:val="16"/>
                <w:szCs w:val="16"/>
              </w:rPr>
              <w:t>--</w:t>
            </w:r>
          </w:p>
          <w:p w14:paraId="7CED60B4" w14:textId="77777777" w:rsidR="00643A94" w:rsidRDefault="00643A94" w:rsidP="007C70D9">
            <w:pPr>
              <w:jc w:val="both"/>
              <w:rPr>
                <w:rFonts w:cs="Tahoma"/>
                <w:sz w:val="16"/>
                <w:szCs w:val="16"/>
              </w:rPr>
            </w:pPr>
            <w:r>
              <w:rPr>
                <w:rFonts w:cs="Tahoma"/>
                <w:sz w:val="16"/>
                <w:szCs w:val="16"/>
              </w:rPr>
              <w:t>125</w:t>
            </w:r>
          </w:p>
          <w:p w14:paraId="342CFE2A" w14:textId="77777777" w:rsidR="00F33CCB" w:rsidRDefault="00F33CCB" w:rsidP="007C70D9">
            <w:pPr>
              <w:jc w:val="both"/>
              <w:rPr>
                <w:rFonts w:cs="Tahoma"/>
                <w:sz w:val="16"/>
                <w:szCs w:val="16"/>
              </w:rPr>
            </w:pPr>
            <w:r>
              <w:rPr>
                <w:rFonts w:cs="Tahoma"/>
                <w:sz w:val="16"/>
                <w:szCs w:val="16"/>
              </w:rPr>
              <w:t>125</w:t>
            </w:r>
          </w:p>
          <w:p w14:paraId="3D1F5571" w14:textId="77777777" w:rsidR="00F33CCB" w:rsidRDefault="00F33CCB" w:rsidP="007C70D9">
            <w:pPr>
              <w:jc w:val="both"/>
              <w:rPr>
                <w:rFonts w:cs="Tahoma"/>
                <w:sz w:val="16"/>
                <w:szCs w:val="16"/>
              </w:rPr>
            </w:pPr>
            <w:r>
              <w:rPr>
                <w:rFonts w:cs="Tahoma"/>
                <w:sz w:val="16"/>
                <w:szCs w:val="16"/>
              </w:rPr>
              <w:t>125</w:t>
            </w:r>
          </w:p>
          <w:p w14:paraId="6CBA8E19" w14:textId="771EAB8A" w:rsidR="00F33CCB" w:rsidRDefault="00F33CCB" w:rsidP="007C70D9">
            <w:pPr>
              <w:jc w:val="both"/>
              <w:rPr>
                <w:rFonts w:cs="Tahoma"/>
                <w:sz w:val="16"/>
                <w:szCs w:val="16"/>
              </w:rPr>
            </w:pPr>
            <w:r>
              <w:rPr>
                <w:rFonts w:cs="Tahoma"/>
                <w:sz w:val="16"/>
                <w:szCs w:val="16"/>
              </w:rPr>
              <w:t>125</w:t>
            </w:r>
          </w:p>
          <w:p w14:paraId="5CC89A95" w14:textId="77777777" w:rsidR="00643A94" w:rsidRDefault="00643A94" w:rsidP="007C70D9">
            <w:pPr>
              <w:jc w:val="both"/>
              <w:rPr>
                <w:rFonts w:cs="Tahoma"/>
                <w:sz w:val="16"/>
                <w:szCs w:val="16"/>
              </w:rPr>
            </w:pPr>
            <w:r>
              <w:rPr>
                <w:rFonts w:cs="Tahoma"/>
                <w:sz w:val="16"/>
                <w:szCs w:val="16"/>
              </w:rPr>
              <w:t>125</w:t>
            </w:r>
          </w:p>
          <w:p w14:paraId="0D49ABAF" w14:textId="77777777" w:rsidR="00643A94" w:rsidRDefault="00643A94" w:rsidP="007C70D9">
            <w:pPr>
              <w:jc w:val="both"/>
              <w:rPr>
                <w:rFonts w:cs="Tahoma"/>
                <w:sz w:val="16"/>
                <w:szCs w:val="16"/>
              </w:rPr>
            </w:pPr>
            <w:r>
              <w:rPr>
                <w:rFonts w:cs="Tahoma"/>
                <w:sz w:val="16"/>
                <w:szCs w:val="16"/>
              </w:rPr>
              <w:t>125</w:t>
            </w:r>
          </w:p>
          <w:p w14:paraId="51119A66" w14:textId="29AA5B8A" w:rsidR="00643A94" w:rsidRPr="0098783C" w:rsidRDefault="00643A94" w:rsidP="007C70D9">
            <w:pPr>
              <w:jc w:val="both"/>
              <w:rPr>
                <w:rFonts w:cs="Tahoma"/>
                <w:sz w:val="16"/>
                <w:szCs w:val="16"/>
              </w:rPr>
            </w:pPr>
            <w:r>
              <w:rPr>
                <w:rFonts w:cs="Tahoma"/>
                <w:sz w:val="16"/>
                <w:szCs w:val="16"/>
              </w:rPr>
              <w:t>125</w:t>
            </w:r>
          </w:p>
        </w:tc>
        <w:tc>
          <w:tcPr>
            <w:tcW w:w="567" w:type="dxa"/>
            <w:vAlign w:val="center"/>
          </w:tcPr>
          <w:p w14:paraId="07867EEC" w14:textId="77777777" w:rsidR="002645D8" w:rsidRDefault="00643A94" w:rsidP="007C70D9">
            <w:pPr>
              <w:jc w:val="both"/>
              <w:rPr>
                <w:rFonts w:cs="Tahoma"/>
                <w:sz w:val="16"/>
                <w:szCs w:val="16"/>
              </w:rPr>
            </w:pPr>
            <w:r>
              <w:rPr>
                <w:rFonts w:cs="Tahoma"/>
                <w:sz w:val="16"/>
                <w:szCs w:val="16"/>
              </w:rPr>
              <w:t>--</w:t>
            </w:r>
          </w:p>
          <w:p w14:paraId="56732479" w14:textId="77777777" w:rsidR="00643A94" w:rsidRDefault="00643A94" w:rsidP="007C70D9">
            <w:pPr>
              <w:jc w:val="both"/>
              <w:rPr>
                <w:rFonts w:cs="Tahoma"/>
                <w:sz w:val="16"/>
                <w:szCs w:val="16"/>
              </w:rPr>
            </w:pPr>
            <w:r>
              <w:rPr>
                <w:rFonts w:cs="Tahoma"/>
                <w:sz w:val="16"/>
                <w:szCs w:val="16"/>
              </w:rPr>
              <w:t>100</w:t>
            </w:r>
          </w:p>
          <w:p w14:paraId="4FE5B189" w14:textId="77777777" w:rsidR="00643A94" w:rsidRDefault="00643A94" w:rsidP="007C70D9">
            <w:pPr>
              <w:jc w:val="both"/>
              <w:rPr>
                <w:rFonts w:cs="Tahoma"/>
                <w:sz w:val="16"/>
                <w:szCs w:val="16"/>
              </w:rPr>
            </w:pPr>
            <w:r>
              <w:rPr>
                <w:rFonts w:cs="Tahoma"/>
                <w:sz w:val="16"/>
                <w:szCs w:val="16"/>
              </w:rPr>
              <w:t>100</w:t>
            </w:r>
          </w:p>
          <w:p w14:paraId="63B086B2" w14:textId="77777777" w:rsidR="00A636BE" w:rsidRDefault="00A636BE" w:rsidP="007C70D9">
            <w:pPr>
              <w:jc w:val="both"/>
              <w:rPr>
                <w:rFonts w:cs="Tahoma"/>
                <w:sz w:val="16"/>
                <w:szCs w:val="16"/>
              </w:rPr>
            </w:pPr>
            <w:r>
              <w:rPr>
                <w:rFonts w:cs="Tahoma"/>
                <w:sz w:val="16"/>
                <w:szCs w:val="16"/>
              </w:rPr>
              <w:t>100</w:t>
            </w:r>
          </w:p>
          <w:p w14:paraId="062C5699" w14:textId="77777777" w:rsidR="00A636BE" w:rsidRDefault="00A636BE" w:rsidP="007C70D9">
            <w:pPr>
              <w:jc w:val="both"/>
              <w:rPr>
                <w:rFonts w:cs="Tahoma"/>
                <w:sz w:val="16"/>
                <w:szCs w:val="16"/>
              </w:rPr>
            </w:pPr>
            <w:r>
              <w:rPr>
                <w:rFonts w:cs="Tahoma"/>
                <w:sz w:val="16"/>
                <w:szCs w:val="16"/>
              </w:rPr>
              <w:t>100</w:t>
            </w:r>
          </w:p>
          <w:p w14:paraId="01B2376A" w14:textId="2409DBE9" w:rsidR="00A636BE" w:rsidRDefault="00A636BE" w:rsidP="007C70D9">
            <w:pPr>
              <w:jc w:val="both"/>
              <w:rPr>
                <w:rFonts w:cs="Tahoma"/>
                <w:sz w:val="16"/>
                <w:szCs w:val="16"/>
              </w:rPr>
            </w:pPr>
            <w:r>
              <w:rPr>
                <w:rFonts w:cs="Tahoma"/>
                <w:sz w:val="16"/>
                <w:szCs w:val="16"/>
              </w:rPr>
              <w:t>100</w:t>
            </w:r>
          </w:p>
          <w:p w14:paraId="48FA24FB" w14:textId="77777777" w:rsidR="00643A94" w:rsidRDefault="00643A94" w:rsidP="007C70D9">
            <w:pPr>
              <w:jc w:val="both"/>
              <w:rPr>
                <w:rFonts w:cs="Tahoma"/>
                <w:sz w:val="16"/>
                <w:szCs w:val="16"/>
              </w:rPr>
            </w:pPr>
            <w:r>
              <w:rPr>
                <w:rFonts w:cs="Tahoma"/>
                <w:sz w:val="16"/>
                <w:szCs w:val="16"/>
              </w:rPr>
              <w:t>100</w:t>
            </w:r>
          </w:p>
          <w:p w14:paraId="2B5D25AE" w14:textId="2F9AF6FF" w:rsidR="00643A94" w:rsidRPr="0098783C" w:rsidRDefault="00643A94" w:rsidP="007C70D9">
            <w:pPr>
              <w:jc w:val="both"/>
              <w:rPr>
                <w:rFonts w:cs="Tahoma"/>
                <w:sz w:val="16"/>
                <w:szCs w:val="16"/>
              </w:rPr>
            </w:pPr>
            <w:r>
              <w:rPr>
                <w:rFonts w:cs="Tahoma"/>
                <w:sz w:val="16"/>
                <w:szCs w:val="16"/>
              </w:rPr>
              <w:t>100</w:t>
            </w:r>
          </w:p>
        </w:tc>
        <w:tc>
          <w:tcPr>
            <w:tcW w:w="567" w:type="dxa"/>
            <w:vAlign w:val="center"/>
          </w:tcPr>
          <w:p w14:paraId="6702597E" w14:textId="77777777" w:rsidR="002645D8" w:rsidRDefault="00643A94" w:rsidP="007C70D9">
            <w:pPr>
              <w:jc w:val="both"/>
              <w:rPr>
                <w:rFonts w:cs="Tahoma"/>
                <w:sz w:val="16"/>
                <w:szCs w:val="16"/>
              </w:rPr>
            </w:pPr>
            <w:r>
              <w:rPr>
                <w:rFonts w:cs="Tahoma"/>
                <w:sz w:val="16"/>
                <w:szCs w:val="16"/>
              </w:rPr>
              <w:t>--</w:t>
            </w:r>
          </w:p>
          <w:p w14:paraId="344F8B47" w14:textId="77777777" w:rsidR="00643A94" w:rsidRDefault="00643A94" w:rsidP="007C70D9">
            <w:pPr>
              <w:jc w:val="both"/>
              <w:rPr>
                <w:rFonts w:cs="Tahoma"/>
                <w:sz w:val="16"/>
                <w:szCs w:val="16"/>
              </w:rPr>
            </w:pPr>
            <w:r>
              <w:rPr>
                <w:rFonts w:cs="Tahoma"/>
                <w:sz w:val="16"/>
                <w:szCs w:val="16"/>
              </w:rPr>
              <w:t>75</w:t>
            </w:r>
          </w:p>
          <w:p w14:paraId="701806FA" w14:textId="77777777" w:rsidR="00643A94" w:rsidRDefault="00643A94" w:rsidP="007C70D9">
            <w:pPr>
              <w:jc w:val="both"/>
              <w:rPr>
                <w:rFonts w:cs="Tahoma"/>
                <w:sz w:val="16"/>
                <w:szCs w:val="16"/>
              </w:rPr>
            </w:pPr>
            <w:r>
              <w:rPr>
                <w:rFonts w:cs="Tahoma"/>
                <w:sz w:val="16"/>
                <w:szCs w:val="16"/>
              </w:rPr>
              <w:t>75</w:t>
            </w:r>
          </w:p>
          <w:p w14:paraId="29464DDE" w14:textId="77777777" w:rsidR="00A636BE" w:rsidRDefault="00A636BE" w:rsidP="007C70D9">
            <w:pPr>
              <w:jc w:val="both"/>
              <w:rPr>
                <w:rFonts w:cs="Tahoma"/>
                <w:sz w:val="16"/>
                <w:szCs w:val="16"/>
              </w:rPr>
            </w:pPr>
            <w:r>
              <w:rPr>
                <w:rFonts w:cs="Tahoma"/>
                <w:sz w:val="16"/>
                <w:szCs w:val="16"/>
              </w:rPr>
              <w:t>75</w:t>
            </w:r>
          </w:p>
          <w:p w14:paraId="0925F76C" w14:textId="77777777" w:rsidR="00A636BE" w:rsidRDefault="00A636BE" w:rsidP="007C70D9">
            <w:pPr>
              <w:jc w:val="both"/>
              <w:rPr>
                <w:rFonts w:cs="Tahoma"/>
                <w:sz w:val="16"/>
                <w:szCs w:val="16"/>
              </w:rPr>
            </w:pPr>
            <w:r>
              <w:rPr>
                <w:rFonts w:cs="Tahoma"/>
                <w:sz w:val="16"/>
                <w:szCs w:val="16"/>
              </w:rPr>
              <w:t>75</w:t>
            </w:r>
          </w:p>
          <w:p w14:paraId="3D9E3DD1" w14:textId="3D18B4D2" w:rsidR="00A636BE" w:rsidRDefault="00A636BE" w:rsidP="007C70D9">
            <w:pPr>
              <w:jc w:val="both"/>
              <w:rPr>
                <w:rFonts w:cs="Tahoma"/>
                <w:sz w:val="16"/>
                <w:szCs w:val="16"/>
              </w:rPr>
            </w:pPr>
            <w:r>
              <w:rPr>
                <w:rFonts w:cs="Tahoma"/>
                <w:sz w:val="16"/>
                <w:szCs w:val="16"/>
              </w:rPr>
              <w:t>75</w:t>
            </w:r>
          </w:p>
          <w:p w14:paraId="3382C710" w14:textId="77777777" w:rsidR="00643A94" w:rsidRDefault="00643A94" w:rsidP="007C70D9">
            <w:pPr>
              <w:jc w:val="both"/>
              <w:rPr>
                <w:rFonts w:cs="Tahoma"/>
                <w:sz w:val="16"/>
                <w:szCs w:val="16"/>
              </w:rPr>
            </w:pPr>
            <w:r>
              <w:rPr>
                <w:rFonts w:cs="Tahoma"/>
                <w:sz w:val="16"/>
                <w:szCs w:val="16"/>
              </w:rPr>
              <w:t>75</w:t>
            </w:r>
          </w:p>
          <w:p w14:paraId="2F7B49E5" w14:textId="6708BDE4" w:rsidR="00643A94" w:rsidRPr="0098783C" w:rsidRDefault="00643A94" w:rsidP="007C70D9">
            <w:pPr>
              <w:jc w:val="both"/>
              <w:rPr>
                <w:rFonts w:cs="Tahoma"/>
                <w:sz w:val="16"/>
                <w:szCs w:val="16"/>
              </w:rPr>
            </w:pPr>
            <w:r>
              <w:rPr>
                <w:rFonts w:cs="Tahoma"/>
                <w:sz w:val="16"/>
                <w:szCs w:val="16"/>
              </w:rPr>
              <w:t>75</w:t>
            </w:r>
          </w:p>
        </w:tc>
        <w:tc>
          <w:tcPr>
            <w:tcW w:w="856" w:type="dxa"/>
            <w:vAlign w:val="center"/>
          </w:tcPr>
          <w:p w14:paraId="5569CE09" w14:textId="77777777" w:rsidR="002645D8" w:rsidRDefault="00643A94" w:rsidP="007C70D9">
            <w:pPr>
              <w:jc w:val="both"/>
              <w:rPr>
                <w:rFonts w:cs="Tahoma"/>
                <w:sz w:val="16"/>
                <w:szCs w:val="16"/>
              </w:rPr>
            </w:pPr>
            <w:r>
              <w:rPr>
                <w:rFonts w:cs="Tahoma"/>
                <w:sz w:val="16"/>
                <w:szCs w:val="16"/>
              </w:rPr>
              <w:t>--</w:t>
            </w:r>
          </w:p>
          <w:p w14:paraId="6B6CD7E6" w14:textId="77777777" w:rsidR="00643A94" w:rsidRDefault="00643A94" w:rsidP="007C70D9">
            <w:pPr>
              <w:jc w:val="both"/>
              <w:rPr>
                <w:rFonts w:cs="Tahoma"/>
                <w:sz w:val="16"/>
                <w:szCs w:val="16"/>
              </w:rPr>
            </w:pPr>
            <w:r>
              <w:rPr>
                <w:rFonts w:cs="Tahoma"/>
                <w:sz w:val="16"/>
                <w:szCs w:val="16"/>
              </w:rPr>
              <w:t>50</w:t>
            </w:r>
          </w:p>
          <w:p w14:paraId="22C653B6" w14:textId="77777777" w:rsidR="00643A94" w:rsidRDefault="00643A94" w:rsidP="007C70D9">
            <w:pPr>
              <w:jc w:val="both"/>
              <w:rPr>
                <w:rFonts w:cs="Tahoma"/>
                <w:sz w:val="16"/>
                <w:szCs w:val="16"/>
              </w:rPr>
            </w:pPr>
            <w:r>
              <w:rPr>
                <w:rFonts w:cs="Tahoma"/>
                <w:sz w:val="16"/>
                <w:szCs w:val="16"/>
              </w:rPr>
              <w:t>50</w:t>
            </w:r>
          </w:p>
          <w:p w14:paraId="77DDA3D8" w14:textId="77777777" w:rsidR="00A636BE" w:rsidRDefault="00A636BE" w:rsidP="007C70D9">
            <w:pPr>
              <w:jc w:val="both"/>
              <w:rPr>
                <w:rFonts w:cs="Tahoma"/>
                <w:sz w:val="16"/>
                <w:szCs w:val="16"/>
              </w:rPr>
            </w:pPr>
            <w:r>
              <w:rPr>
                <w:rFonts w:cs="Tahoma"/>
                <w:sz w:val="16"/>
                <w:szCs w:val="16"/>
              </w:rPr>
              <w:t>50</w:t>
            </w:r>
          </w:p>
          <w:p w14:paraId="0CE38138" w14:textId="77777777" w:rsidR="00A636BE" w:rsidRDefault="00A636BE" w:rsidP="007C70D9">
            <w:pPr>
              <w:jc w:val="both"/>
              <w:rPr>
                <w:rFonts w:cs="Tahoma"/>
                <w:sz w:val="16"/>
                <w:szCs w:val="16"/>
              </w:rPr>
            </w:pPr>
            <w:r>
              <w:rPr>
                <w:rFonts w:cs="Tahoma"/>
                <w:sz w:val="16"/>
                <w:szCs w:val="16"/>
              </w:rPr>
              <w:t>50</w:t>
            </w:r>
          </w:p>
          <w:p w14:paraId="57ECA8CA" w14:textId="79B001AF" w:rsidR="00A636BE" w:rsidRDefault="00A636BE" w:rsidP="007C70D9">
            <w:pPr>
              <w:jc w:val="both"/>
              <w:rPr>
                <w:rFonts w:cs="Tahoma"/>
                <w:sz w:val="16"/>
                <w:szCs w:val="16"/>
              </w:rPr>
            </w:pPr>
            <w:r>
              <w:rPr>
                <w:rFonts w:cs="Tahoma"/>
                <w:sz w:val="16"/>
                <w:szCs w:val="16"/>
              </w:rPr>
              <w:t>50</w:t>
            </w:r>
          </w:p>
          <w:p w14:paraId="111B30AC" w14:textId="77777777" w:rsidR="00643A94" w:rsidRDefault="00643A94" w:rsidP="007C70D9">
            <w:pPr>
              <w:jc w:val="both"/>
              <w:rPr>
                <w:rFonts w:cs="Tahoma"/>
                <w:sz w:val="16"/>
                <w:szCs w:val="16"/>
              </w:rPr>
            </w:pPr>
            <w:r>
              <w:rPr>
                <w:rFonts w:cs="Tahoma"/>
                <w:sz w:val="16"/>
                <w:szCs w:val="16"/>
              </w:rPr>
              <w:t>50</w:t>
            </w:r>
          </w:p>
          <w:p w14:paraId="27CEAD2F" w14:textId="02400DA2" w:rsidR="00643A94" w:rsidRPr="0098783C" w:rsidRDefault="00643A94" w:rsidP="007C70D9">
            <w:pPr>
              <w:jc w:val="both"/>
              <w:rPr>
                <w:rFonts w:cs="Tahoma"/>
                <w:sz w:val="16"/>
                <w:szCs w:val="16"/>
              </w:rPr>
            </w:pPr>
            <w:r>
              <w:rPr>
                <w:rFonts w:cs="Tahoma"/>
                <w:sz w:val="16"/>
                <w:szCs w:val="16"/>
              </w:rPr>
              <w:t>50</w:t>
            </w:r>
          </w:p>
        </w:tc>
      </w:tr>
      <w:tr w:rsidR="002645D8" w:rsidRPr="0098783C" w14:paraId="42C7C95C" w14:textId="77777777" w:rsidTr="00F05E7B">
        <w:trPr>
          <w:jc w:val="center"/>
        </w:trPr>
        <w:tc>
          <w:tcPr>
            <w:tcW w:w="1434" w:type="dxa"/>
            <w:vAlign w:val="center"/>
          </w:tcPr>
          <w:p w14:paraId="5EBF7C27" w14:textId="2D142A85" w:rsidR="002645D8" w:rsidRPr="0098783C" w:rsidRDefault="00661300" w:rsidP="007C70D9">
            <w:pPr>
              <w:jc w:val="both"/>
              <w:rPr>
                <w:rFonts w:cs="Tahoma"/>
                <w:sz w:val="18"/>
                <w:szCs w:val="18"/>
              </w:rPr>
            </w:pPr>
            <w:r>
              <w:rPr>
                <w:rFonts w:cs="Tahoma"/>
                <w:sz w:val="18"/>
                <w:szCs w:val="18"/>
              </w:rPr>
              <w:t>INTEGRADO</w:t>
            </w:r>
          </w:p>
        </w:tc>
        <w:tc>
          <w:tcPr>
            <w:tcW w:w="4681" w:type="dxa"/>
            <w:vAlign w:val="center"/>
          </w:tcPr>
          <w:p w14:paraId="0D1C3329" w14:textId="773D258E" w:rsidR="002645D8" w:rsidRPr="0098783C" w:rsidRDefault="00661300" w:rsidP="007C70D9">
            <w:pPr>
              <w:jc w:val="both"/>
              <w:rPr>
                <w:rFonts w:cs="Tahoma"/>
                <w:sz w:val="18"/>
                <w:szCs w:val="18"/>
              </w:rPr>
            </w:pPr>
            <w:r>
              <w:rPr>
                <w:rFonts w:cs="Tahoma"/>
                <w:sz w:val="18"/>
                <w:szCs w:val="18"/>
              </w:rPr>
              <w:t>Fachada del campamento</w:t>
            </w:r>
          </w:p>
        </w:tc>
        <w:tc>
          <w:tcPr>
            <w:tcW w:w="567" w:type="dxa"/>
            <w:vAlign w:val="center"/>
          </w:tcPr>
          <w:p w14:paraId="688EFD02" w14:textId="6792A0C1" w:rsidR="002645D8" w:rsidRPr="0098783C" w:rsidRDefault="00A636BE" w:rsidP="007C70D9">
            <w:pPr>
              <w:jc w:val="both"/>
              <w:rPr>
                <w:rFonts w:cs="Tahoma"/>
                <w:sz w:val="16"/>
                <w:szCs w:val="16"/>
              </w:rPr>
            </w:pPr>
            <w:r>
              <w:rPr>
                <w:rFonts w:cs="Tahoma"/>
                <w:sz w:val="16"/>
                <w:szCs w:val="16"/>
              </w:rPr>
              <w:t>125</w:t>
            </w:r>
          </w:p>
        </w:tc>
        <w:tc>
          <w:tcPr>
            <w:tcW w:w="567" w:type="dxa"/>
            <w:vAlign w:val="center"/>
          </w:tcPr>
          <w:p w14:paraId="508D1868" w14:textId="08C3DD4C" w:rsidR="002645D8" w:rsidRPr="0098783C" w:rsidRDefault="002645D8" w:rsidP="007C70D9">
            <w:pPr>
              <w:jc w:val="both"/>
              <w:rPr>
                <w:rFonts w:cs="Tahoma"/>
                <w:sz w:val="16"/>
                <w:szCs w:val="16"/>
              </w:rPr>
            </w:pPr>
          </w:p>
        </w:tc>
        <w:tc>
          <w:tcPr>
            <w:tcW w:w="567" w:type="dxa"/>
            <w:vAlign w:val="center"/>
          </w:tcPr>
          <w:p w14:paraId="4FEE3016" w14:textId="5D0D62B5" w:rsidR="002645D8" w:rsidRPr="0098783C" w:rsidRDefault="002645D8" w:rsidP="007C70D9">
            <w:pPr>
              <w:jc w:val="both"/>
              <w:rPr>
                <w:rFonts w:cs="Tahoma"/>
                <w:sz w:val="16"/>
                <w:szCs w:val="16"/>
              </w:rPr>
            </w:pPr>
          </w:p>
        </w:tc>
        <w:tc>
          <w:tcPr>
            <w:tcW w:w="856" w:type="dxa"/>
            <w:vAlign w:val="center"/>
          </w:tcPr>
          <w:p w14:paraId="7FB7A1D1" w14:textId="7F2E007A" w:rsidR="002645D8" w:rsidRPr="0098783C" w:rsidRDefault="00A636BE" w:rsidP="007C70D9">
            <w:pPr>
              <w:jc w:val="both"/>
              <w:rPr>
                <w:rFonts w:cs="Tahoma"/>
                <w:sz w:val="16"/>
                <w:szCs w:val="16"/>
              </w:rPr>
            </w:pPr>
            <w:r>
              <w:rPr>
                <w:rFonts w:cs="Tahoma"/>
                <w:sz w:val="16"/>
                <w:szCs w:val="16"/>
              </w:rPr>
              <w:t>100</w:t>
            </w:r>
          </w:p>
        </w:tc>
      </w:tr>
      <w:tr w:rsidR="002645D8" w:rsidRPr="0098783C" w14:paraId="0BC972FC" w14:textId="77777777" w:rsidTr="00661300">
        <w:trPr>
          <w:jc w:val="center"/>
        </w:trPr>
        <w:tc>
          <w:tcPr>
            <w:tcW w:w="1434" w:type="dxa"/>
            <w:tcBorders>
              <w:bottom w:val="single" w:sz="48" w:space="0" w:color="auto"/>
            </w:tcBorders>
            <w:vAlign w:val="center"/>
          </w:tcPr>
          <w:p w14:paraId="7EEB9B9A" w14:textId="73B625FF" w:rsidR="002645D8" w:rsidRPr="0098783C" w:rsidRDefault="00661300" w:rsidP="007C70D9">
            <w:pPr>
              <w:jc w:val="both"/>
              <w:rPr>
                <w:rFonts w:cs="Tahoma"/>
                <w:sz w:val="18"/>
                <w:szCs w:val="18"/>
              </w:rPr>
            </w:pPr>
            <w:r>
              <w:rPr>
                <w:rFonts w:cs="Tahoma"/>
                <w:sz w:val="18"/>
                <w:szCs w:val="18"/>
              </w:rPr>
              <w:t>INTEGRADO</w:t>
            </w:r>
          </w:p>
        </w:tc>
        <w:tc>
          <w:tcPr>
            <w:tcW w:w="4681" w:type="dxa"/>
            <w:tcBorders>
              <w:bottom w:val="single" w:sz="48" w:space="0" w:color="auto"/>
            </w:tcBorders>
            <w:vAlign w:val="center"/>
          </w:tcPr>
          <w:p w14:paraId="5C60817F" w14:textId="7FD6B364" w:rsidR="002645D8" w:rsidRPr="0098783C" w:rsidRDefault="00661300" w:rsidP="007C70D9">
            <w:pPr>
              <w:jc w:val="both"/>
              <w:rPr>
                <w:rFonts w:cs="Tahoma"/>
                <w:sz w:val="18"/>
                <w:szCs w:val="18"/>
              </w:rPr>
            </w:pPr>
            <w:r>
              <w:rPr>
                <w:rFonts w:cs="Tahoma"/>
                <w:sz w:val="18"/>
                <w:szCs w:val="18"/>
              </w:rPr>
              <w:t>Mega Investidura</w:t>
            </w:r>
          </w:p>
        </w:tc>
        <w:tc>
          <w:tcPr>
            <w:tcW w:w="567" w:type="dxa"/>
            <w:tcBorders>
              <w:bottom w:val="single" w:sz="48" w:space="0" w:color="auto"/>
            </w:tcBorders>
            <w:vAlign w:val="center"/>
          </w:tcPr>
          <w:p w14:paraId="3931D758" w14:textId="77777777" w:rsidR="002645D8" w:rsidRPr="0098783C" w:rsidRDefault="002645D8" w:rsidP="007C70D9">
            <w:pPr>
              <w:jc w:val="both"/>
              <w:rPr>
                <w:rFonts w:cs="Tahoma"/>
                <w:sz w:val="16"/>
                <w:szCs w:val="16"/>
              </w:rPr>
            </w:pPr>
          </w:p>
        </w:tc>
        <w:tc>
          <w:tcPr>
            <w:tcW w:w="567" w:type="dxa"/>
            <w:tcBorders>
              <w:bottom w:val="single" w:sz="48" w:space="0" w:color="auto"/>
            </w:tcBorders>
            <w:vAlign w:val="center"/>
          </w:tcPr>
          <w:p w14:paraId="481F1BAB" w14:textId="77777777" w:rsidR="002645D8" w:rsidRPr="0098783C" w:rsidRDefault="002645D8" w:rsidP="007C70D9">
            <w:pPr>
              <w:jc w:val="both"/>
              <w:rPr>
                <w:rFonts w:cs="Tahoma"/>
                <w:sz w:val="16"/>
                <w:szCs w:val="16"/>
              </w:rPr>
            </w:pPr>
          </w:p>
        </w:tc>
        <w:tc>
          <w:tcPr>
            <w:tcW w:w="567" w:type="dxa"/>
            <w:tcBorders>
              <w:bottom w:val="single" w:sz="48" w:space="0" w:color="auto"/>
            </w:tcBorders>
            <w:vAlign w:val="center"/>
          </w:tcPr>
          <w:p w14:paraId="6C753AA5" w14:textId="77777777" w:rsidR="002645D8" w:rsidRPr="0098783C" w:rsidRDefault="002645D8" w:rsidP="007C70D9">
            <w:pPr>
              <w:jc w:val="both"/>
              <w:rPr>
                <w:rFonts w:cs="Tahoma"/>
                <w:sz w:val="16"/>
                <w:szCs w:val="16"/>
              </w:rPr>
            </w:pPr>
          </w:p>
        </w:tc>
        <w:tc>
          <w:tcPr>
            <w:tcW w:w="856" w:type="dxa"/>
            <w:tcBorders>
              <w:bottom w:val="single" w:sz="48" w:space="0" w:color="auto"/>
            </w:tcBorders>
            <w:vAlign w:val="center"/>
          </w:tcPr>
          <w:p w14:paraId="6857CFBD" w14:textId="22D53C89" w:rsidR="002645D8" w:rsidRPr="0098783C" w:rsidRDefault="00A636BE" w:rsidP="007C70D9">
            <w:pPr>
              <w:jc w:val="both"/>
              <w:rPr>
                <w:rFonts w:cs="Tahoma"/>
                <w:sz w:val="16"/>
                <w:szCs w:val="16"/>
              </w:rPr>
            </w:pPr>
            <w:r>
              <w:rPr>
                <w:rFonts w:cs="Tahoma"/>
                <w:sz w:val="16"/>
                <w:szCs w:val="16"/>
              </w:rPr>
              <w:t>100</w:t>
            </w:r>
          </w:p>
        </w:tc>
      </w:tr>
    </w:tbl>
    <w:p w14:paraId="0CDB8B58" w14:textId="77777777" w:rsidR="0071692B" w:rsidRPr="00C23572" w:rsidRDefault="0071692B" w:rsidP="007C70D9">
      <w:pPr>
        <w:tabs>
          <w:tab w:val="left" w:pos="3324"/>
        </w:tabs>
        <w:jc w:val="both"/>
        <w:rPr>
          <w:b/>
        </w:rPr>
      </w:pPr>
    </w:p>
    <w:p w14:paraId="28C7A32D" w14:textId="77777777" w:rsidR="00AB5099" w:rsidRDefault="00AB5099" w:rsidP="007C70D9">
      <w:pPr>
        <w:jc w:val="both"/>
        <w:rPr>
          <w:noProof/>
          <w:lang w:eastAsia="es-HN"/>
        </w:rPr>
      </w:pPr>
    </w:p>
    <w:p w14:paraId="703DA0D0" w14:textId="77777777" w:rsidR="00A636BE" w:rsidRDefault="00A636BE" w:rsidP="007C70D9">
      <w:pPr>
        <w:jc w:val="both"/>
        <w:rPr>
          <w:noProof/>
          <w:lang w:eastAsia="es-HN"/>
        </w:rPr>
      </w:pPr>
    </w:p>
    <w:p w14:paraId="074F50B7" w14:textId="77777777" w:rsidR="00A636BE" w:rsidRDefault="00A636BE" w:rsidP="007C70D9">
      <w:pPr>
        <w:jc w:val="both"/>
        <w:rPr>
          <w:noProof/>
          <w:lang w:eastAsia="es-HN"/>
        </w:rPr>
      </w:pPr>
    </w:p>
    <w:p w14:paraId="72D0DC44" w14:textId="77777777" w:rsidR="00A636BE" w:rsidRDefault="00A636BE" w:rsidP="007C70D9">
      <w:pPr>
        <w:jc w:val="both"/>
        <w:rPr>
          <w:noProof/>
          <w:lang w:eastAsia="es-HN"/>
        </w:rPr>
      </w:pPr>
    </w:p>
    <w:p w14:paraId="0DCBB75D" w14:textId="5DC9387D" w:rsidR="00AB5099" w:rsidRDefault="006F40DC" w:rsidP="007C70D9">
      <w:pPr>
        <w:jc w:val="both"/>
        <w:rPr>
          <w:b/>
          <w:noProof/>
          <w:lang w:eastAsia="es-HN"/>
        </w:rPr>
      </w:pPr>
      <w:r>
        <w:rPr>
          <w:noProof/>
          <w:lang w:val="en-US"/>
        </w:rPr>
        <mc:AlternateContent>
          <mc:Choice Requires="wps">
            <w:drawing>
              <wp:anchor distT="0" distB="0" distL="114300" distR="114300" simplePos="0" relativeHeight="251706368" behindDoc="0" locked="0" layoutInCell="1" allowOverlap="1" wp14:anchorId="0B88F80B" wp14:editId="758D273F">
                <wp:simplePos x="0" y="0"/>
                <wp:positionH relativeFrom="page">
                  <wp:posOffset>571500</wp:posOffset>
                </wp:positionH>
                <wp:positionV relativeFrom="page">
                  <wp:posOffset>342900</wp:posOffset>
                </wp:positionV>
                <wp:extent cx="205740" cy="9349740"/>
                <wp:effectExtent l="25400" t="25400" r="99060" b="99060"/>
                <wp:wrapNone/>
                <wp:docPr id="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mYU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Axv5mF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AB5099" w:rsidRPr="00AB5099">
        <w:rPr>
          <w:b/>
          <w:noProof/>
          <w:lang w:eastAsia="es-HN"/>
        </w:rPr>
        <w:t>Evaluacion</w:t>
      </w:r>
    </w:p>
    <w:p w14:paraId="2A80D3E8" w14:textId="77777777" w:rsidR="00AB5099" w:rsidRPr="00AB5099" w:rsidRDefault="00AB5099" w:rsidP="00AB5099">
      <w:pPr>
        <w:widowControl w:val="0"/>
        <w:tabs>
          <w:tab w:val="left" w:pos="220"/>
          <w:tab w:val="left" w:pos="720"/>
        </w:tabs>
        <w:autoSpaceDE w:val="0"/>
        <w:autoSpaceDN w:val="0"/>
        <w:adjustRightInd w:val="0"/>
        <w:spacing w:after="240"/>
        <w:rPr>
          <w:rFonts w:cs="Times New Roman"/>
        </w:rPr>
      </w:pPr>
      <w:r w:rsidRPr="00AB5099">
        <w:rPr>
          <w:rFonts w:cs="Times New Roman"/>
        </w:rPr>
        <w:t xml:space="preserve">Para poder motivar a un espíritu positivo en cada acampante, se estará evaluando en base a puntos obtenidos los resultados de los eventos. Esto trae como objetivo no la competencia sino la buena participación y la excelencia en lo que hacemos. </w:t>
      </w:r>
    </w:p>
    <w:p w14:paraId="0ECB839F" w14:textId="2B4E3B4E" w:rsidR="00AB5099" w:rsidRPr="00AB5099" w:rsidRDefault="00AB5099" w:rsidP="00AB5099">
      <w:pPr>
        <w:widowControl w:val="0"/>
        <w:tabs>
          <w:tab w:val="left" w:pos="220"/>
          <w:tab w:val="left" w:pos="720"/>
        </w:tabs>
        <w:autoSpaceDE w:val="0"/>
        <w:autoSpaceDN w:val="0"/>
        <w:adjustRightInd w:val="0"/>
        <w:spacing w:after="240"/>
        <w:rPr>
          <w:rFonts w:cs="Times"/>
        </w:rPr>
      </w:pPr>
      <w:r w:rsidRPr="00AB5099">
        <w:rPr>
          <w:rFonts w:cs="Times New Roman"/>
        </w:rPr>
        <w:t xml:space="preserve">La Tabla de puntuaciones será la siguiente: </w:t>
      </w:r>
    </w:p>
    <w:p w14:paraId="5FD2C6EC" w14:textId="34264605" w:rsidR="00AB5099" w:rsidRDefault="00AB5099" w:rsidP="00AB5099">
      <w:pPr>
        <w:pStyle w:val="ListParagraph"/>
        <w:widowControl w:val="0"/>
        <w:numPr>
          <w:ilvl w:val="0"/>
          <w:numId w:val="27"/>
        </w:numPr>
        <w:autoSpaceDE w:val="0"/>
        <w:autoSpaceDN w:val="0"/>
        <w:adjustRightInd w:val="0"/>
        <w:spacing w:after="240"/>
        <w:rPr>
          <w:rFonts w:cs="Times New Roman"/>
        </w:rPr>
      </w:pPr>
      <w:r>
        <w:rPr>
          <w:rFonts w:cs="Times New Roman"/>
        </w:rPr>
        <w:t xml:space="preserve">Campamentos </w:t>
      </w:r>
      <w:proofErr w:type="spellStart"/>
      <w:r>
        <w:rPr>
          <w:rFonts w:cs="Times New Roman"/>
        </w:rPr>
        <w:t>Platinum</w:t>
      </w:r>
      <w:proofErr w:type="spellEnd"/>
      <w:r>
        <w:rPr>
          <w:rFonts w:cs="Times New Roman"/>
        </w:rPr>
        <w:tab/>
        <w:t>Los Cinco sobresalientes</w:t>
      </w:r>
    </w:p>
    <w:p w14:paraId="3B58F214" w14:textId="3CEAAC02" w:rsidR="00AB5099" w:rsidRPr="00AB5099" w:rsidRDefault="00AB5099" w:rsidP="00AB5099">
      <w:pPr>
        <w:pStyle w:val="ListParagraph"/>
        <w:widowControl w:val="0"/>
        <w:numPr>
          <w:ilvl w:val="0"/>
          <w:numId w:val="27"/>
        </w:numPr>
        <w:autoSpaceDE w:val="0"/>
        <w:autoSpaceDN w:val="0"/>
        <w:adjustRightInd w:val="0"/>
        <w:spacing w:after="240"/>
        <w:rPr>
          <w:rFonts w:cs="Times New Roman"/>
        </w:rPr>
      </w:pPr>
      <w:r w:rsidRPr="00AB5099">
        <w:rPr>
          <w:rFonts w:cs="Times New Roman"/>
        </w:rPr>
        <w:t>Campamentos Oro </w:t>
      </w:r>
      <w:r w:rsidR="00046EF2">
        <w:rPr>
          <w:rFonts w:cs="Times New Roman"/>
        </w:rPr>
        <w:tab/>
      </w:r>
      <w:r w:rsidR="00046EF2">
        <w:rPr>
          <w:rFonts w:cs="Times New Roman"/>
        </w:rPr>
        <w:tab/>
        <w:t>Los quince</w:t>
      </w:r>
      <w:r>
        <w:rPr>
          <w:rFonts w:cs="Times New Roman"/>
        </w:rPr>
        <w:t xml:space="preserve"> subsiguientes</w:t>
      </w:r>
    </w:p>
    <w:p w14:paraId="6BE444EE" w14:textId="4996FFB2" w:rsidR="00AB5099" w:rsidRPr="00AB5099" w:rsidRDefault="00AB5099" w:rsidP="00AB5099">
      <w:pPr>
        <w:pStyle w:val="ListParagraph"/>
        <w:widowControl w:val="0"/>
        <w:numPr>
          <w:ilvl w:val="0"/>
          <w:numId w:val="27"/>
        </w:numPr>
        <w:autoSpaceDE w:val="0"/>
        <w:autoSpaceDN w:val="0"/>
        <w:adjustRightInd w:val="0"/>
        <w:spacing w:after="240"/>
        <w:rPr>
          <w:rFonts w:cs="Times New Roman"/>
        </w:rPr>
      </w:pPr>
      <w:r w:rsidRPr="00AB5099">
        <w:rPr>
          <w:rFonts w:cs="Times New Roman"/>
        </w:rPr>
        <w:t>Campamentos Plata </w:t>
      </w:r>
      <w:r w:rsidR="00046EF2">
        <w:rPr>
          <w:rFonts w:cs="Times New Roman"/>
        </w:rPr>
        <w:tab/>
      </w:r>
      <w:r w:rsidR="00046EF2">
        <w:rPr>
          <w:rFonts w:cs="Times New Roman"/>
        </w:rPr>
        <w:tab/>
        <w:t>Los veinte</w:t>
      </w:r>
      <w:r>
        <w:rPr>
          <w:rFonts w:cs="Times New Roman"/>
        </w:rPr>
        <w:t xml:space="preserve"> subsiguientes</w:t>
      </w:r>
    </w:p>
    <w:p w14:paraId="7D33A3D9" w14:textId="7345F8DF" w:rsidR="00AB5099" w:rsidRPr="00AB5099" w:rsidRDefault="00AB5099" w:rsidP="00AB5099">
      <w:pPr>
        <w:pStyle w:val="ListParagraph"/>
        <w:widowControl w:val="0"/>
        <w:numPr>
          <w:ilvl w:val="0"/>
          <w:numId w:val="27"/>
        </w:numPr>
        <w:autoSpaceDE w:val="0"/>
        <w:autoSpaceDN w:val="0"/>
        <w:adjustRightInd w:val="0"/>
        <w:spacing w:after="240"/>
        <w:rPr>
          <w:rFonts w:cs="Times"/>
        </w:rPr>
      </w:pPr>
      <w:r w:rsidRPr="00AB5099">
        <w:rPr>
          <w:rFonts w:cs="Times New Roman"/>
        </w:rPr>
        <w:t>Campamentos Bronce</w:t>
      </w:r>
    </w:p>
    <w:p w14:paraId="44320E4C" w14:textId="77777777" w:rsidR="00AB5099" w:rsidRDefault="00AB5099" w:rsidP="00AB5099">
      <w:pPr>
        <w:widowControl w:val="0"/>
        <w:autoSpaceDE w:val="0"/>
        <w:autoSpaceDN w:val="0"/>
        <w:adjustRightInd w:val="0"/>
        <w:spacing w:after="240"/>
        <w:rPr>
          <w:rFonts w:cs="Times New Roman"/>
        </w:rPr>
      </w:pPr>
      <w:r w:rsidRPr="00AB5099">
        <w:rPr>
          <w:rFonts w:cs="Times New Roman"/>
        </w:rPr>
        <w:t>De igual manera se hará mención de los mejores lugares en cada evento para felicitar a aquellos que hicieron lo mejor en dichas actividades.</w:t>
      </w:r>
    </w:p>
    <w:p w14:paraId="041CB4AB" w14:textId="3DDE1A48" w:rsidR="00AB5099" w:rsidRDefault="00AB5099" w:rsidP="00AB5099">
      <w:pPr>
        <w:widowControl w:val="0"/>
        <w:autoSpaceDE w:val="0"/>
        <w:autoSpaceDN w:val="0"/>
        <w:adjustRightInd w:val="0"/>
        <w:spacing w:after="240"/>
        <w:rPr>
          <w:rFonts w:cs="Times New Roman"/>
        </w:rPr>
      </w:pPr>
      <w:r>
        <w:rPr>
          <w:rFonts w:cs="Times New Roman"/>
        </w:rPr>
        <w:t xml:space="preserve">Cada niño y Joven recibirá una medalla por la participación en las competencias conforme al </w:t>
      </w:r>
      <w:r w:rsidR="005D4D77">
        <w:rPr>
          <w:rFonts w:cs="Times New Roman"/>
        </w:rPr>
        <w:t>lugar obtenido. Primero, Segundo y Tercer Lugar</w:t>
      </w:r>
    </w:p>
    <w:p w14:paraId="08BDFABF" w14:textId="0C1157EB" w:rsidR="00272BD0" w:rsidRDefault="005D4D77" w:rsidP="005D4D77">
      <w:pPr>
        <w:widowControl w:val="0"/>
        <w:autoSpaceDE w:val="0"/>
        <w:autoSpaceDN w:val="0"/>
        <w:adjustRightInd w:val="0"/>
        <w:spacing w:after="240"/>
        <w:rPr>
          <w:rFonts w:cs="Times New Roman"/>
        </w:rPr>
      </w:pPr>
      <w:r>
        <w:rPr>
          <w:rFonts w:cs="Times New Roman"/>
        </w:rPr>
        <w:t xml:space="preserve">Las Competencias por Campo serán premiadas con trofeos para los directores del campo y medallas </w:t>
      </w:r>
      <w:r w:rsidR="00B14A6C">
        <w:rPr>
          <w:rFonts w:cs="Times New Roman"/>
        </w:rPr>
        <w:t xml:space="preserve">individuales </w:t>
      </w:r>
      <w:r>
        <w:rPr>
          <w:rFonts w:cs="Times New Roman"/>
        </w:rPr>
        <w:t>para los ganadores.</w:t>
      </w:r>
    </w:p>
    <w:p w14:paraId="4D7662A1" w14:textId="10503450" w:rsidR="005D4D77" w:rsidRPr="005D4D77" w:rsidRDefault="00B14A6C" w:rsidP="005D4D77">
      <w:pPr>
        <w:widowControl w:val="0"/>
        <w:autoSpaceDE w:val="0"/>
        <w:autoSpaceDN w:val="0"/>
        <w:adjustRightInd w:val="0"/>
        <w:spacing w:after="240"/>
        <w:rPr>
          <w:rFonts w:cs="Times New Roman"/>
        </w:rPr>
      </w:pPr>
      <w:r>
        <w:rPr>
          <w:rFonts w:cs="Times New Roman"/>
        </w:rPr>
        <w:t>Trofeos para los primeros lugares en los eventos de marchas de fantasía y fachada de campamento.</w:t>
      </w:r>
    </w:p>
    <w:p w14:paraId="742EA19E" w14:textId="77777777" w:rsidR="00272BD0" w:rsidRPr="00272BD0" w:rsidRDefault="00272BD0" w:rsidP="007C70D9">
      <w:pPr>
        <w:tabs>
          <w:tab w:val="left" w:pos="3324"/>
        </w:tabs>
        <w:jc w:val="both"/>
      </w:pPr>
    </w:p>
    <w:p w14:paraId="53EB042E" w14:textId="4482B449" w:rsidR="00E73CEF" w:rsidRDefault="00E73CEF" w:rsidP="007C70D9">
      <w:pPr>
        <w:tabs>
          <w:tab w:val="left" w:pos="3324"/>
        </w:tabs>
        <w:jc w:val="both"/>
        <w:rPr>
          <w:b/>
        </w:rPr>
      </w:pPr>
      <w:r w:rsidRPr="00C23572">
        <w:rPr>
          <w:b/>
        </w:rPr>
        <w:t>CAMPAMENTO</w:t>
      </w:r>
    </w:p>
    <w:p w14:paraId="167E0CC4" w14:textId="77777777" w:rsidR="00734909" w:rsidRPr="00734909" w:rsidRDefault="00734909" w:rsidP="007C70D9">
      <w:pPr>
        <w:tabs>
          <w:tab w:val="left" w:pos="3324"/>
        </w:tabs>
        <w:jc w:val="both"/>
      </w:pPr>
    </w:p>
    <w:p w14:paraId="7A0C4A13" w14:textId="2AD4D6BA" w:rsidR="00E73CEF" w:rsidRDefault="00882CCA" w:rsidP="007C70D9">
      <w:pPr>
        <w:tabs>
          <w:tab w:val="left" w:pos="3324"/>
        </w:tabs>
        <w:jc w:val="both"/>
        <w:rPr>
          <w:b/>
        </w:rPr>
      </w:pPr>
      <w:r>
        <w:rPr>
          <w:b/>
        </w:rPr>
        <w:t>Participantes</w:t>
      </w:r>
    </w:p>
    <w:p w14:paraId="7970D904" w14:textId="77777777" w:rsidR="00882CCA" w:rsidRDefault="00882CCA" w:rsidP="00882CCA">
      <w:pPr>
        <w:widowControl w:val="0"/>
        <w:tabs>
          <w:tab w:val="left" w:pos="0"/>
          <w:tab w:val="left" w:pos="220"/>
        </w:tabs>
        <w:autoSpaceDE w:val="0"/>
        <w:autoSpaceDN w:val="0"/>
        <w:adjustRightInd w:val="0"/>
        <w:spacing w:after="240"/>
        <w:jc w:val="both"/>
        <w:rPr>
          <w:rFonts w:cs="Times New Roman"/>
        </w:rPr>
      </w:pPr>
      <w:r w:rsidRPr="00882CCA">
        <w:rPr>
          <w:rFonts w:cs="Times New Roman"/>
        </w:rPr>
        <w:t xml:space="preserve">Toda la niñez y juventud de la IASD que esté debidamente integrado </w:t>
      </w:r>
      <w:r w:rsidRPr="00882CCA">
        <w:rPr>
          <w:rFonts w:cs="Times"/>
        </w:rPr>
        <w:t> </w:t>
      </w:r>
      <w:r w:rsidRPr="00882CCA">
        <w:rPr>
          <w:rFonts w:cs="Times New Roman"/>
        </w:rPr>
        <w:t>en un Club de</w:t>
      </w:r>
      <w:r>
        <w:rPr>
          <w:rFonts w:cs="Times New Roman"/>
        </w:rPr>
        <w:t xml:space="preserve"> Aventureros,</w:t>
      </w:r>
      <w:r w:rsidRPr="00882CCA">
        <w:rPr>
          <w:rFonts w:cs="Times New Roman"/>
        </w:rPr>
        <w:t xml:space="preserve"> Conquistadores o Guías Mayores y que desee participar con espíritu de camaradería, responsabilidad y disciplina. </w:t>
      </w:r>
    </w:p>
    <w:p w14:paraId="6F203D98" w14:textId="77777777" w:rsidR="00B14A6C" w:rsidRDefault="00882CCA" w:rsidP="00882CCA">
      <w:pPr>
        <w:widowControl w:val="0"/>
        <w:tabs>
          <w:tab w:val="left" w:pos="0"/>
          <w:tab w:val="left" w:pos="220"/>
        </w:tabs>
        <w:autoSpaceDE w:val="0"/>
        <w:autoSpaceDN w:val="0"/>
        <w:adjustRightInd w:val="0"/>
        <w:spacing w:after="240"/>
        <w:jc w:val="both"/>
        <w:rPr>
          <w:rFonts w:cs="Times New Roman"/>
        </w:rPr>
      </w:pPr>
      <w:r>
        <w:rPr>
          <w:rFonts w:cs="Times New Roman"/>
        </w:rPr>
        <w:t>P</w:t>
      </w:r>
      <w:r w:rsidRPr="00882CCA">
        <w:rPr>
          <w:rFonts w:cs="Times New Roman"/>
        </w:rPr>
        <w:t>or supuesto animamos a llevar la</w:t>
      </w:r>
      <w:r>
        <w:rPr>
          <w:rFonts w:cs="Times New Roman"/>
        </w:rPr>
        <w:t xml:space="preserve"> </w:t>
      </w:r>
      <w:r w:rsidR="00B14A6C">
        <w:rPr>
          <w:rFonts w:cs="Times New Roman"/>
        </w:rPr>
        <w:t xml:space="preserve">mayor </w:t>
      </w:r>
      <w:r>
        <w:rPr>
          <w:rFonts w:cs="Times New Roman"/>
        </w:rPr>
        <w:t>cantidad de miembros que puedan,</w:t>
      </w:r>
      <w:r w:rsidRPr="00882CCA">
        <w:rPr>
          <w:rFonts w:cs="Times New Roman"/>
        </w:rPr>
        <w:t xml:space="preserve"> siempre que las juntas de iglesia apoyen a dicho grupo y estén debidamente organizados para lograr la disciplina en este evento. </w:t>
      </w:r>
    </w:p>
    <w:p w14:paraId="26411BD1" w14:textId="42E7EA21" w:rsidR="00882CCA" w:rsidRPr="00882CCA" w:rsidRDefault="00882CCA" w:rsidP="00882CCA">
      <w:pPr>
        <w:widowControl w:val="0"/>
        <w:tabs>
          <w:tab w:val="left" w:pos="0"/>
          <w:tab w:val="left" w:pos="220"/>
        </w:tabs>
        <w:autoSpaceDE w:val="0"/>
        <w:autoSpaceDN w:val="0"/>
        <w:adjustRightInd w:val="0"/>
        <w:spacing w:after="240"/>
        <w:jc w:val="both"/>
        <w:rPr>
          <w:rFonts w:cs="Times"/>
        </w:rPr>
      </w:pPr>
      <w:r>
        <w:rPr>
          <w:rFonts w:cs="Times New Roman"/>
        </w:rPr>
        <w:t>En esta ocasión no hay un limite de participantes por club.</w:t>
      </w:r>
    </w:p>
    <w:p w14:paraId="45BDED1C" w14:textId="77777777" w:rsidR="007C70D9" w:rsidRPr="007C70D9" w:rsidRDefault="007C70D9" w:rsidP="007C70D9">
      <w:pPr>
        <w:tabs>
          <w:tab w:val="left" w:pos="3324"/>
        </w:tabs>
        <w:jc w:val="both"/>
        <w:rPr>
          <w:b/>
        </w:rPr>
      </w:pPr>
    </w:p>
    <w:p w14:paraId="1EFA2E66" w14:textId="77777777" w:rsidR="00734909" w:rsidRPr="00882CCA" w:rsidRDefault="00734909" w:rsidP="007C70D9">
      <w:pPr>
        <w:jc w:val="both"/>
        <w:rPr>
          <w:b/>
        </w:rPr>
      </w:pPr>
      <w:r w:rsidRPr="00882CCA">
        <w:rPr>
          <w:b/>
        </w:rPr>
        <w:t>Artículos y herramientas</w:t>
      </w:r>
    </w:p>
    <w:p w14:paraId="7ED2B021" w14:textId="77777777" w:rsidR="00734909" w:rsidRPr="007C70D9" w:rsidRDefault="00734909" w:rsidP="007C70D9">
      <w:pPr>
        <w:jc w:val="both"/>
      </w:pPr>
      <w:r w:rsidRPr="007C70D9">
        <w:t>Cada Club llevará los artículos y herramientas necesarias para construir su campamento y realizar cada uno de los eventos del Camporee, Una buena práctica es hacer una lista de verificación para no lamentar el olvido de algún elemento.</w:t>
      </w:r>
    </w:p>
    <w:p w14:paraId="73BBE137" w14:textId="77777777" w:rsidR="00734909" w:rsidRPr="007C70D9" w:rsidRDefault="00734909" w:rsidP="007C70D9">
      <w:pPr>
        <w:jc w:val="both"/>
      </w:pPr>
      <w:r w:rsidRPr="007C70D9">
        <w:t>Las herramientas deben permanecer ordenadas en un solo lugar. Se recomienda tener un encargado de las mismas, ya que frecuentemente se pierden.</w:t>
      </w:r>
    </w:p>
    <w:p w14:paraId="09BBE54F" w14:textId="5E9992C3" w:rsidR="00734909" w:rsidRPr="007C70D9" w:rsidRDefault="00734909" w:rsidP="007C70D9">
      <w:pPr>
        <w:jc w:val="both"/>
      </w:pPr>
      <w:r w:rsidRPr="007C70D9">
        <w:t>Entre los artículos personales, no olvidar los necesarios para cada día y actividad. Se recomienda no llevar utensilios desechables, ni otros que puedan contaminar el ambiente. El Director del Club debe asegurarse de que sus acampantes respeten las pertenencias ajenas, mantengan en orden sus artículos personales y depositen la basura en su lugar.</w:t>
      </w:r>
    </w:p>
    <w:p w14:paraId="128BF9C8" w14:textId="44A01B1B" w:rsidR="00734909" w:rsidRPr="007C70D9" w:rsidRDefault="006F40DC" w:rsidP="007C70D9">
      <w:pPr>
        <w:tabs>
          <w:tab w:val="left" w:pos="3324"/>
        </w:tabs>
        <w:jc w:val="both"/>
        <w:rPr>
          <w:b/>
        </w:rPr>
      </w:pPr>
      <w:r>
        <w:rPr>
          <w:noProof/>
          <w:lang w:val="en-US"/>
        </w:rPr>
        <mc:AlternateContent>
          <mc:Choice Requires="wps">
            <w:drawing>
              <wp:anchor distT="0" distB="0" distL="114300" distR="114300" simplePos="0" relativeHeight="251708416" behindDoc="0" locked="0" layoutInCell="1" allowOverlap="1" wp14:anchorId="6FE0FB0C" wp14:editId="4D3CB399">
                <wp:simplePos x="0" y="0"/>
                <wp:positionH relativeFrom="page">
                  <wp:posOffset>571500</wp:posOffset>
                </wp:positionH>
                <wp:positionV relativeFrom="page">
                  <wp:posOffset>342900</wp:posOffset>
                </wp:positionV>
                <wp:extent cx="205740" cy="9349740"/>
                <wp:effectExtent l="25400" t="25400" r="99060" b="99060"/>
                <wp:wrapNone/>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Ptceot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p>
    <w:p w14:paraId="0C73DEAB" w14:textId="1AB4861A" w:rsidR="00B801B1" w:rsidRDefault="00B801B1" w:rsidP="007C70D9">
      <w:pPr>
        <w:tabs>
          <w:tab w:val="left" w:pos="3324"/>
        </w:tabs>
        <w:jc w:val="both"/>
        <w:rPr>
          <w:b/>
        </w:rPr>
      </w:pPr>
      <w:r>
        <w:rPr>
          <w:b/>
        </w:rPr>
        <w:t>Clima</w:t>
      </w:r>
    </w:p>
    <w:p w14:paraId="241E679C" w14:textId="3ECE22DF" w:rsidR="00B801B1" w:rsidRPr="00B801B1" w:rsidRDefault="00B801B1" w:rsidP="00B801B1">
      <w:pPr>
        <w:widowControl w:val="0"/>
        <w:tabs>
          <w:tab w:val="left" w:pos="0"/>
          <w:tab w:val="left" w:pos="220"/>
        </w:tabs>
        <w:autoSpaceDE w:val="0"/>
        <w:autoSpaceDN w:val="0"/>
        <w:adjustRightInd w:val="0"/>
        <w:spacing w:after="240"/>
        <w:rPr>
          <w:rFonts w:cs="Times"/>
        </w:rPr>
      </w:pPr>
      <w:r w:rsidRPr="00B801B1">
        <w:rPr>
          <w:rFonts w:cs="Times New Roman"/>
        </w:rPr>
        <w:t>Consideramos que</w:t>
      </w:r>
      <w:r>
        <w:rPr>
          <w:rFonts w:cs="Times New Roman"/>
        </w:rPr>
        <w:t xml:space="preserve"> esa fecha será</w:t>
      </w:r>
      <w:r w:rsidRPr="00B801B1">
        <w:rPr>
          <w:rFonts w:cs="Times New Roman"/>
        </w:rPr>
        <w:t xml:space="preserve"> verano, sin embargo, animamos a ir debidamente preparados para evitar incomodidades en el evento en caso de lluvias. </w:t>
      </w:r>
    </w:p>
    <w:p w14:paraId="5431EF41" w14:textId="77777777" w:rsidR="00B801B1" w:rsidRDefault="00B801B1" w:rsidP="007C70D9">
      <w:pPr>
        <w:tabs>
          <w:tab w:val="left" w:pos="3324"/>
        </w:tabs>
        <w:jc w:val="both"/>
        <w:rPr>
          <w:b/>
        </w:rPr>
      </w:pPr>
    </w:p>
    <w:p w14:paraId="1E0878AE" w14:textId="19C73655" w:rsidR="00E73CEF" w:rsidRPr="007C70D9" w:rsidRDefault="00882CCA" w:rsidP="007C70D9">
      <w:pPr>
        <w:tabs>
          <w:tab w:val="left" w:pos="3324"/>
        </w:tabs>
        <w:jc w:val="both"/>
        <w:rPr>
          <w:b/>
        </w:rPr>
      </w:pPr>
      <w:r w:rsidRPr="007C70D9">
        <w:rPr>
          <w:b/>
        </w:rPr>
        <w:t>Botiquín</w:t>
      </w:r>
    </w:p>
    <w:p w14:paraId="2EB87B51" w14:textId="051CA6A6" w:rsidR="00922EA3" w:rsidRPr="00B801B1" w:rsidRDefault="00922EA3" w:rsidP="00B801B1">
      <w:pPr>
        <w:widowControl w:val="0"/>
        <w:autoSpaceDE w:val="0"/>
        <w:autoSpaceDN w:val="0"/>
        <w:adjustRightInd w:val="0"/>
        <w:spacing w:after="240"/>
        <w:jc w:val="both"/>
        <w:rPr>
          <w:rFonts w:cs="Times"/>
        </w:rPr>
      </w:pPr>
      <w:r w:rsidRPr="007C70D9">
        <w:rPr>
          <w:rFonts w:cs="Times"/>
        </w:rPr>
        <w:t>Los clubes deben de llevar un botiquín COMPLETO, para atender cualquier necesidad de sus participantes, les solicitamos a los directores que si en su club hay jóvenes con medicamento de uso permanente, que por favor lo lleven.</w:t>
      </w:r>
    </w:p>
    <w:p w14:paraId="1FC43C18" w14:textId="77777777" w:rsidR="00E40C07" w:rsidRPr="007C70D9" w:rsidRDefault="00E40C07" w:rsidP="007C70D9">
      <w:pPr>
        <w:tabs>
          <w:tab w:val="left" w:pos="3324"/>
        </w:tabs>
        <w:jc w:val="both"/>
        <w:rPr>
          <w:b/>
        </w:rPr>
      </w:pPr>
    </w:p>
    <w:p w14:paraId="16CB3884" w14:textId="7A7E88CD" w:rsidR="00E73CEF" w:rsidRPr="007C70D9" w:rsidRDefault="00E73CEF" w:rsidP="007C70D9">
      <w:pPr>
        <w:tabs>
          <w:tab w:val="left" w:pos="3324"/>
        </w:tabs>
        <w:jc w:val="both"/>
        <w:rPr>
          <w:b/>
        </w:rPr>
      </w:pPr>
      <w:r w:rsidRPr="007C70D9">
        <w:rPr>
          <w:b/>
        </w:rPr>
        <w:t>Basura</w:t>
      </w:r>
    </w:p>
    <w:p w14:paraId="336AD5A4" w14:textId="77777777" w:rsidR="00734909" w:rsidRPr="007C70D9" w:rsidRDefault="00734909" w:rsidP="007C70D9">
      <w:pPr>
        <w:widowControl w:val="0"/>
        <w:autoSpaceDE w:val="0"/>
        <w:autoSpaceDN w:val="0"/>
        <w:adjustRightInd w:val="0"/>
        <w:spacing w:after="240"/>
        <w:jc w:val="both"/>
        <w:rPr>
          <w:rFonts w:cs="Times"/>
        </w:rPr>
      </w:pPr>
      <w:r w:rsidRPr="007C70D9">
        <w:rPr>
          <w:rFonts w:cs="Times"/>
        </w:rPr>
        <w:t>Toda la basura debe ser debidamente embolsada y llevada hasta el lugar designado por los organizadores. Traiga su propia bolsa de basura. Nosotros le pedimos que recuerde a sus conquistadores y guías mayores a usar su buen juicio al momento de generar basura. Habrá depósitos en los alrededores. Empaquete toda la basura.</w:t>
      </w:r>
    </w:p>
    <w:p w14:paraId="0E12F187" w14:textId="77777777" w:rsidR="00734909" w:rsidRPr="007C70D9" w:rsidRDefault="00734909" w:rsidP="007C70D9">
      <w:pPr>
        <w:tabs>
          <w:tab w:val="left" w:pos="3324"/>
        </w:tabs>
        <w:jc w:val="both"/>
        <w:rPr>
          <w:b/>
        </w:rPr>
      </w:pPr>
    </w:p>
    <w:p w14:paraId="0254639F" w14:textId="63530999" w:rsidR="00E73CEF" w:rsidRPr="007C70D9" w:rsidRDefault="00E73CEF" w:rsidP="007C70D9">
      <w:pPr>
        <w:tabs>
          <w:tab w:val="left" w:pos="3324"/>
        </w:tabs>
        <w:jc w:val="both"/>
        <w:rPr>
          <w:b/>
        </w:rPr>
      </w:pPr>
      <w:r w:rsidRPr="007C70D9">
        <w:rPr>
          <w:b/>
        </w:rPr>
        <w:t>Letrina</w:t>
      </w:r>
    </w:p>
    <w:p w14:paraId="4A0DCA33" w14:textId="77777777" w:rsidR="00734909" w:rsidRPr="007C70D9" w:rsidRDefault="00734909" w:rsidP="007C70D9">
      <w:pPr>
        <w:widowControl w:val="0"/>
        <w:autoSpaceDE w:val="0"/>
        <w:autoSpaceDN w:val="0"/>
        <w:adjustRightInd w:val="0"/>
        <w:spacing w:after="240"/>
        <w:jc w:val="both"/>
        <w:rPr>
          <w:rFonts w:cs="Times"/>
        </w:rPr>
      </w:pPr>
      <w:r w:rsidRPr="007C70D9">
        <w:rPr>
          <w:rFonts w:cs="Times"/>
        </w:rPr>
        <w:t xml:space="preserve">Cada club proveerá de una letrina bien equipada y cómoda para los Acampantes que será elaborada dentro del terreno que se le asignara al club. Debe tener no menos de 1.5 </w:t>
      </w:r>
      <w:proofErr w:type="spellStart"/>
      <w:r w:rsidRPr="007C70D9">
        <w:rPr>
          <w:rFonts w:cs="Times"/>
        </w:rPr>
        <w:t>mts</w:t>
      </w:r>
      <w:proofErr w:type="spellEnd"/>
      <w:r w:rsidRPr="007C70D9">
        <w:rPr>
          <w:rFonts w:cs="Times"/>
        </w:rPr>
        <w:t>. de profundidad y mantenerse todo el tiempo aseada por el bien de los Acampantes.</w:t>
      </w:r>
    </w:p>
    <w:p w14:paraId="0858B196" w14:textId="77777777" w:rsidR="00734909" w:rsidRPr="007C70D9" w:rsidRDefault="00734909" w:rsidP="00C23572">
      <w:pPr>
        <w:tabs>
          <w:tab w:val="left" w:pos="3324"/>
        </w:tabs>
        <w:rPr>
          <w:b/>
        </w:rPr>
      </w:pPr>
    </w:p>
    <w:p w14:paraId="0F1B6629" w14:textId="77777777" w:rsidR="00E40C07" w:rsidRDefault="00E40C07" w:rsidP="00E40C07">
      <w:pPr>
        <w:tabs>
          <w:tab w:val="left" w:pos="3324"/>
        </w:tabs>
      </w:pPr>
    </w:p>
    <w:p w14:paraId="491F7949" w14:textId="77777777" w:rsidR="00E40C07" w:rsidRPr="00E40C07" w:rsidRDefault="00E40C07" w:rsidP="00E40C07">
      <w:pPr>
        <w:tabs>
          <w:tab w:val="left" w:pos="3324"/>
        </w:tabs>
      </w:pPr>
    </w:p>
    <w:p w14:paraId="4642345E" w14:textId="77777777" w:rsidR="00E40C07" w:rsidRDefault="00E40C07" w:rsidP="00146B3E">
      <w:pPr>
        <w:tabs>
          <w:tab w:val="left" w:pos="3324"/>
        </w:tabs>
        <w:jc w:val="center"/>
        <w:rPr>
          <w:b/>
          <w:sz w:val="32"/>
        </w:rPr>
      </w:pPr>
    </w:p>
    <w:p w14:paraId="4CBFD019" w14:textId="77777777" w:rsidR="00827DC5" w:rsidRDefault="00827DC5" w:rsidP="00146B3E">
      <w:pPr>
        <w:tabs>
          <w:tab w:val="left" w:pos="3324"/>
        </w:tabs>
        <w:jc w:val="center"/>
        <w:rPr>
          <w:b/>
          <w:sz w:val="32"/>
        </w:rPr>
      </w:pPr>
    </w:p>
    <w:p w14:paraId="759F3222" w14:textId="77777777" w:rsidR="00827DC5" w:rsidRDefault="00827DC5" w:rsidP="00146B3E">
      <w:pPr>
        <w:tabs>
          <w:tab w:val="left" w:pos="3324"/>
        </w:tabs>
        <w:jc w:val="center"/>
        <w:rPr>
          <w:b/>
          <w:sz w:val="32"/>
        </w:rPr>
      </w:pPr>
    </w:p>
    <w:p w14:paraId="7753477F" w14:textId="77777777" w:rsidR="00827DC5" w:rsidRDefault="00827DC5" w:rsidP="00146B3E">
      <w:pPr>
        <w:tabs>
          <w:tab w:val="left" w:pos="3324"/>
        </w:tabs>
        <w:jc w:val="center"/>
        <w:rPr>
          <w:b/>
          <w:sz w:val="32"/>
        </w:rPr>
      </w:pPr>
    </w:p>
    <w:p w14:paraId="50EACACC" w14:textId="77777777" w:rsidR="00827DC5" w:rsidRDefault="00827DC5" w:rsidP="00146B3E">
      <w:pPr>
        <w:tabs>
          <w:tab w:val="left" w:pos="3324"/>
        </w:tabs>
        <w:jc w:val="center"/>
        <w:rPr>
          <w:b/>
          <w:sz w:val="32"/>
        </w:rPr>
      </w:pPr>
    </w:p>
    <w:p w14:paraId="5A72D118" w14:textId="77777777" w:rsidR="00827DC5" w:rsidRDefault="00827DC5" w:rsidP="00146B3E">
      <w:pPr>
        <w:tabs>
          <w:tab w:val="left" w:pos="3324"/>
        </w:tabs>
        <w:jc w:val="center"/>
        <w:rPr>
          <w:b/>
          <w:sz w:val="32"/>
        </w:rPr>
      </w:pPr>
    </w:p>
    <w:p w14:paraId="01CC6F86" w14:textId="77777777" w:rsidR="00827DC5" w:rsidRDefault="00827DC5" w:rsidP="00146B3E">
      <w:pPr>
        <w:tabs>
          <w:tab w:val="left" w:pos="3324"/>
        </w:tabs>
        <w:jc w:val="center"/>
        <w:rPr>
          <w:b/>
          <w:sz w:val="32"/>
        </w:rPr>
      </w:pPr>
    </w:p>
    <w:p w14:paraId="1ADF0714" w14:textId="77777777" w:rsidR="00827DC5" w:rsidRDefault="00827DC5" w:rsidP="00146B3E">
      <w:pPr>
        <w:tabs>
          <w:tab w:val="left" w:pos="3324"/>
        </w:tabs>
        <w:jc w:val="center"/>
        <w:rPr>
          <w:b/>
          <w:sz w:val="32"/>
        </w:rPr>
      </w:pPr>
    </w:p>
    <w:p w14:paraId="791F41DD" w14:textId="77777777" w:rsidR="00827DC5" w:rsidRDefault="00827DC5" w:rsidP="00146B3E">
      <w:pPr>
        <w:tabs>
          <w:tab w:val="left" w:pos="3324"/>
        </w:tabs>
        <w:jc w:val="center"/>
        <w:rPr>
          <w:b/>
          <w:sz w:val="32"/>
        </w:rPr>
      </w:pPr>
    </w:p>
    <w:p w14:paraId="3F2EA396" w14:textId="77777777" w:rsidR="00827DC5" w:rsidRDefault="00827DC5" w:rsidP="00146B3E">
      <w:pPr>
        <w:tabs>
          <w:tab w:val="left" w:pos="3324"/>
        </w:tabs>
        <w:jc w:val="center"/>
        <w:rPr>
          <w:b/>
          <w:sz w:val="32"/>
        </w:rPr>
      </w:pPr>
    </w:p>
    <w:p w14:paraId="74DFD735" w14:textId="77777777" w:rsidR="00E40C07" w:rsidRPr="007474E1" w:rsidRDefault="00E40C07" w:rsidP="00146B3E">
      <w:pPr>
        <w:tabs>
          <w:tab w:val="left" w:pos="3324"/>
        </w:tabs>
        <w:jc w:val="center"/>
        <w:rPr>
          <w:b/>
          <w:sz w:val="32"/>
        </w:rPr>
      </w:pPr>
    </w:p>
    <w:p w14:paraId="35A8FF9A" w14:textId="54603BDB" w:rsidR="004F3A8A" w:rsidRPr="007474E1" w:rsidRDefault="006F40DC" w:rsidP="00146B3E">
      <w:pPr>
        <w:tabs>
          <w:tab w:val="left" w:pos="3324"/>
        </w:tabs>
        <w:jc w:val="center"/>
        <w:rPr>
          <w:b/>
          <w:sz w:val="44"/>
        </w:rPr>
      </w:pPr>
      <w:r>
        <w:rPr>
          <w:noProof/>
          <w:lang w:val="en-US"/>
        </w:rPr>
        <mc:AlternateContent>
          <mc:Choice Requires="wps">
            <w:drawing>
              <wp:anchor distT="0" distB="0" distL="114300" distR="114300" simplePos="0" relativeHeight="251710464" behindDoc="0" locked="0" layoutInCell="1" allowOverlap="1" wp14:anchorId="0AE5299D" wp14:editId="49DD26BD">
                <wp:simplePos x="0" y="0"/>
                <wp:positionH relativeFrom="page">
                  <wp:posOffset>571500</wp:posOffset>
                </wp:positionH>
                <wp:positionV relativeFrom="page">
                  <wp:posOffset>342900</wp:posOffset>
                </wp:positionV>
                <wp:extent cx="205740" cy="9349740"/>
                <wp:effectExtent l="25400" t="25400" r="99060" b="99060"/>
                <wp:wrapNone/>
                <wp:docPr id="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" fillcolor="red" stroked="f">
                <v:shadow on="t" opacity="28180f" mv:blur="50800f" origin="-.5,-.5" offset="26941emu,26941emu"/>
                <v:textbox inset=",7.2pt,,7.2pt"/>
                <w10:wrap anchorx="page" anchory="page"/>
              </v:rect>
            </w:pict>
          </mc:Fallback>
        </mc:AlternateContent>
      </w:r>
      <w:r w:rsidR="00957C4F" w:rsidRPr="007474E1">
        <w:rPr>
          <w:b/>
          <w:sz w:val="44"/>
        </w:rPr>
        <w:t>EVENTOS</w:t>
      </w:r>
    </w:p>
    <w:p w14:paraId="22E660F2" w14:textId="77777777" w:rsidR="006E0130" w:rsidRPr="007474E1" w:rsidRDefault="006E0130" w:rsidP="00146B3E">
      <w:pPr>
        <w:tabs>
          <w:tab w:val="left" w:pos="3324"/>
        </w:tabs>
        <w:jc w:val="center"/>
        <w:rPr>
          <w:b/>
          <w:sz w:val="44"/>
        </w:rPr>
      </w:pPr>
    </w:p>
    <w:p w14:paraId="2F628519" w14:textId="77777777" w:rsidR="00146B3E" w:rsidRPr="007474E1" w:rsidRDefault="00146B3E" w:rsidP="00146B3E">
      <w:pPr>
        <w:tabs>
          <w:tab w:val="left" w:pos="3324"/>
        </w:tabs>
        <w:rPr>
          <w:b/>
        </w:rPr>
      </w:pPr>
    </w:p>
    <w:p w14:paraId="7198D4DD" w14:textId="77777777" w:rsidR="00146B3E" w:rsidRPr="005A0B54" w:rsidRDefault="00146B3E" w:rsidP="00A636BE">
      <w:pPr>
        <w:tabs>
          <w:tab w:val="left" w:pos="3324"/>
        </w:tabs>
        <w:spacing w:line="276" w:lineRule="auto"/>
        <w:rPr>
          <w:b/>
          <w:sz w:val="32"/>
        </w:rPr>
      </w:pPr>
      <w:r w:rsidRPr="005A0B54">
        <w:rPr>
          <w:b/>
          <w:sz w:val="32"/>
        </w:rPr>
        <w:t>Pre-camporee</w:t>
      </w:r>
    </w:p>
    <w:p w14:paraId="0F2B18C0" w14:textId="77777777" w:rsidR="00467F4A" w:rsidRPr="005A0B54" w:rsidRDefault="00D21279" w:rsidP="00A636BE">
      <w:pPr>
        <w:pStyle w:val="ListParagraph"/>
        <w:numPr>
          <w:ilvl w:val="0"/>
          <w:numId w:val="1"/>
        </w:numPr>
        <w:tabs>
          <w:tab w:val="left" w:pos="3324"/>
        </w:tabs>
        <w:spacing w:line="276" w:lineRule="auto"/>
        <w:rPr>
          <w:b/>
          <w:sz w:val="28"/>
        </w:rPr>
      </w:pPr>
      <w:r w:rsidRPr="005A0B54">
        <w:rPr>
          <w:b/>
          <w:sz w:val="28"/>
        </w:rPr>
        <w:t xml:space="preserve">Proyecto </w:t>
      </w:r>
      <w:r w:rsidR="00467F4A" w:rsidRPr="005A0B54">
        <w:rPr>
          <w:b/>
          <w:sz w:val="28"/>
        </w:rPr>
        <w:t>Gedeón</w:t>
      </w:r>
    </w:p>
    <w:p w14:paraId="036137F9" w14:textId="4EB516D5" w:rsidR="00467F4A" w:rsidRPr="007474E1" w:rsidRDefault="00467F4A" w:rsidP="00A636BE">
      <w:pPr>
        <w:pStyle w:val="ListParagraph"/>
        <w:numPr>
          <w:ilvl w:val="1"/>
          <w:numId w:val="1"/>
        </w:numPr>
        <w:tabs>
          <w:tab w:val="left" w:pos="3324"/>
        </w:tabs>
        <w:spacing w:line="276" w:lineRule="auto"/>
      </w:pPr>
      <w:r w:rsidRPr="007474E1">
        <w:t>Planificar con la junta de la iglesia la formación de una nueva congregación</w:t>
      </w:r>
      <w:r w:rsidR="00724157" w:rsidRPr="007474E1">
        <w:t>, en una a</w:t>
      </w:r>
      <w:r w:rsidR="00594C3A" w:rsidRPr="007474E1">
        <w:t>ldea, caserío, barrio o colonia en las cercanías de la iglesia</w:t>
      </w:r>
    </w:p>
    <w:p w14:paraId="43AD041A" w14:textId="77777777" w:rsidR="00467F4A" w:rsidRPr="007474E1" w:rsidRDefault="00467F4A" w:rsidP="00A636BE">
      <w:pPr>
        <w:pStyle w:val="ListParagraph"/>
        <w:numPr>
          <w:ilvl w:val="1"/>
          <w:numId w:val="1"/>
        </w:numPr>
        <w:tabs>
          <w:tab w:val="left" w:pos="3324"/>
        </w:tabs>
        <w:spacing w:line="276" w:lineRule="auto"/>
      </w:pPr>
      <w:r w:rsidRPr="007474E1">
        <w:t>Programar tres grupos de ofensiva del ministerio juvenil para el establecimiento de la nueva congregación.</w:t>
      </w:r>
    </w:p>
    <w:p w14:paraId="5F833F92" w14:textId="60881F93" w:rsidR="00724157" w:rsidRPr="007474E1" w:rsidRDefault="00594C3A" w:rsidP="00A636BE">
      <w:pPr>
        <w:pStyle w:val="ListParagraph"/>
        <w:numPr>
          <w:ilvl w:val="2"/>
          <w:numId w:val="1"/>
        </w:numPr>
        <w:tabs>
          <w:tab w:val="left" w:pos="3324"/>
        </w:tabs>
        <w:spacing w:line="276" w:lineRule="auto"/>
      </w:pPr>
      <w:r w:rsidRPr="007474E1">
        <w:t>Abril-Julio</w:t>
      </w:r>
      <w:r w:rsidRPr="007474E1">
        <w:tab/>
      </w:r>
      <w:r w:rsidRPr="007474E1">
        <w:tab/>
      </w:r>
      <w:r w:rsidRPr="007474E1">
        <w:tab/>
      </w:r>
      <w:r w:rsidRPr="007474E1">
        <w:tab/>
        <w:t>100 campañas de Siembra</w:t>
      </w:r>
    </w:p>
    <w:p w14:paraId="492AB3FB" w14:textId="7EDB7359" w:rsidR="00724157" w:rsidRPr="007474E1" w:rsidRDefault="00594C3A" w:rsidP="00A636BE">
      <w:pPr>
        <w:pStyle w:val="ListParagraph"/>
        <w:numPr>
          <w:ilvl w:val="2"/>
          <w:numId w:val="1"/>
        </w:numPr>
        <w:tabs>
          <w:tab w:val="left" w:pos="3324"/>
        </w:tabs>
        <w:spacing w:line="276" w:lineRule="auto"/>
      </w:pPr>
      <w:r w:rsidRPr="007474E1">
        <w:t>Agosto</w:t>
      </w:r>
      <w:r w:rsidR="00724157" w:rsidRPr="007474E1">
        <w:t>-Noviembre</w:t>
      </w:r>
      <w:r w:rsidRPr="007474E1">
        <w:tab/>
      </w:r>
      <w:r w:rsidRPr="007474E1">
        <w:tab/>
        <w:t>100 Campanas de Crecimiento</w:t>
      </w:r>
    </w:p>
    <w:p w14:paraId="06478C43" w14:textId="125DA87F" w:rsidR="00724157" w:rsidRPr="007474E1" w:rsidRDefault="00594C3A" w:rsidP="00A636BE">
      <w:pPr>
        <w:pStyle w:val="ListParagraph"/>
        <w:numPr>
          <w:ilvl w:val="2"/>
          <w:numId w:val="1"/>
        </w:numPr>
        <w:tabs>
          <w:tab w:val="left" w:pos="3324"/>
        </w:tabs>
        <w:spacing w:line="276" w:lineRule="auto"/>
      </w:pPr>
      <w:r w:rsidRPr="007474E1">
        <w:t>Diciembre-Marzo</w:t>
      </w:r>
      <w:r w:rsidRPr="007474E1">
        <w:tab/>
      </w:r>
      <w:r w:rsidRPr="007474E1">
        <w:tab/>
        <w:t>100 Campañas de Cosecha</w:t>
      </w:r>
    </w:p>
    <w:p w14:paraId="69BA0615" w14:textId="0D4FEFE2" w:rsidR="004E0E87" w:rsidRPr="007474E1" w:rsidRDefault="008725CE" w:rsidP="00A636BE">
      <w:pPr>
        <w:pStyle w:val="ListParagraph"/>
        <w:numPr>
          <w:ilvl w:val="1"/>
          <w:numId w:val="1"/>
        </w:numPr>
        <w:tabs>
          <w:tab w:val="left" w:pos="3324"/>
        </w:tabs>
        <w:spacing w:line="276" w:lineRule="auto"/>
      </w:pPr>
      <w:r w:rsidRPr="007474E1">
        <w:t>El proyecto tiene el propósito de realizar 300 campañas a nivel nacional. Un mínimo de tres campañas por club.</w:t>
      </w:r>
    </w:p>
    <w:p w14:paraId="4EB2616E" w14:textId="140C8F10" w:rsidR="008725CE" w:rsidRPr="007474E1" w:rsidRDefault="00594C3A" w:rsidP="00A636BE">
      <w:pPr>
        <w:pStyle w:val="ListParagraph"/>
        <w:numPr>
          <w:ilvl w:val="2"/>
          <w:numId w:val="1"/>
        </w:numPr>
        <w:tabs>
          <w:tab w:val="left" w:pos="3324"/>
        </w:tabs>
        <w:spacing w:line="276" w:lineRule="auto"/>
      </w:pPr>
      <w:r w:rsidRPr="007474E1">
        <w:t>Julio</w:t>
      </w:r>
      <w:r w:rsidR="008725CE" w:rsidRPr="007474E1">
        <w:tab/>
      </w:r>
      <w:r w:rsidR="008725CE" w:rsidRPr="007474E1">
        <w:tab/>
        <w:t>Siembra</w:t>
      </w:r>
    </w:p>
    <w:p w14:paraId="2C5098DF" w14:textId="0EBA6D49" w:rsidR="008725CE" w:rsidRPr="007474E1" w:rsidRDefault="008725CE" w:rsidP="00A636BE">
      <w:pPr>
        <w:pStyle w:val="ListParagraph"/>
        <w:numPr>
          <w:ilvl w:val="2"/>
          <w:numId w:val="1"/>
        </w:numPr>
        <w:tabs>
          <w:tab w:val="left" w:pos="3324"/>
        </w:tabs>
        <w:spacing w:line="276" w:lineRule="auto"/>
      </w:pPr>
      <w:r w:rsidRPr="007474E1">
        <w:t xml:space="preserve">Noviembre </w:t>
      </w:r>
      <w:r w:rsidRPr="007474E1">
        <w:tab/>
        <w:t>Crecimiento</w:t>
      </w:r>
    </w:p>
    <w:p w14:paraId="09B3A9FA" w14:textId="1D1161B9" w:rsidR="008725CE" w:rsidRPr="007474E1" w:rsidRDefault="00594C3A" w:rsidP="00A636BE">
      <w:pPr>
        <w:pStyle w:val="ListParagraph"/>
        <w:numPr>
          <w:ilvl w:val="2"/>
          <w:numId w:val="1"/>
        </w:numPr>
        <w:tabs>
          <w:tab w:val="left" w:pos="3324"/>
        </w:tabs>
        <w:spacing w:line="276" w:lineRule="auto"/>
      </w:pPr>
      <w:r w:rsidRPr="007474E1">
        <w:t>Marzo</w:t>
      </w:r>
      <w:r w:rsidR="008725CE" w:rsidRPr="007474E1">
        <w:tab/>
      </w:r>
      <w:r w:rsidR="008725CE" w:rsidRPr="007474E1">
        <w:tab/>
        <w:t>Cosecha</w:t>
      </w:r>
    </w:p>
    <w:p w14:paraId="08BD84D1" w14:textId="4098FA7E" w:rsidR="00467F4A" w:rsidRDefault="00724157" w:rsidP="00A636BE">
      <w:pPr>
        <w:pStyle w:val="ListParagraph"/>
        <w:numPr>
          <w:ilvl w:val="1"/>
          <w:numId w:val="1"/>
        </w:numPr>
        <w:tabs>
          <w:tab w:val="left" w:pos="3324"/>
        </w:tabs>
        <w:spacing w:line="276" w:lineRule="auto"/>
      </w:pPr>
      <w:r w:rsidRPr="007474E1">
        <w:t xml:space="preserve">Cada club deberá de </w:t>
      </w:r>
      <w:r w:rsidR="009E67B7">
        <w:t xml:space="preserve">llevar </w:t>
      </w:r>
      <w:r w:rsidR="009350B0" w:rsidRPr="007474E1">
        <w:t>personas para bautizarse en el</w:t>
      </w:r>
      <w:r w:rsidRPr="007474E1">
        <w:t xml:space="preserve"> camporee</w:t>
      </w:r>
      <w:r w:rsidR="009350B0" w:rsidRPr="007474E1">
        <w:t>,</w:t>
      </w:r>
      <w:r w:rsidRPr="007474E1">
        <w:t xml:space="preserve"> fruto del Proyecto Gedeón.</w:t>
      </w:r>
    </w:p>
    <w:p w14:paraId="15C12C41" w14:textId="77777777" w:rsidR="003F3D0E" w:rsidRDefault="003F3D0E" w:rsidP="00A636BE">
      <w:pPr>
        <w:tabs>
          <w:tab w:val="left" w:pos="3324"/>
        </w:tabs>
        <w:spacing w:line="276" w:lineRule="auto"/>
      </w:pPr>
    </w:p>
    <w:p w14:paraId="4C10E971" w14:textId="075BDC0E" w:rsidR="003F3D0E" w:rsidRPr="00B96ADA" w:rsidRDefault="003F3D0E" w:rsidP="00A636BE">
      <w:pPr>
        <w:widowControl w:val="0"/>
        <w:autoSpaceDE w:val="0"/>
        <w:autoSpaceDN w:val="0"/>
        <w:adjustRightInd w:val="0"/>
        <w:spacing w:after="240" w:line="276" w:lineRule="auto"/>
        <w:rPr>
          <w:rFonts w:cs="Times"/>
        </w:rPr>
      </w:pPr>
      <w:r>
        <w:rPr>
          <w:rFonts w:cs="Times"/>
        </w:rPr>
        <w:t>Puntaje: Participación 1</w:t>
      </w:r>
      <w:r w:rsidRPr="00F07582">
        <w:rPr>
          <w:rFonts w:cs="Times"/>
        </w:rPr>
        <w:t>0</w:t>
      </w:r>
      <w:r>
        <w:rPr>
          <w:rFonts w:cs="Times"/>
        </w:rPr>
        <w:t>0</w:t>
      </w:r>
      <w:r w:rsidRPr="00F07582">
        <w:rPr>
          <w:rFonts w:cs="Times"/>
        </w:rPr>
        <w:t xml:space="preserve"> pts</w:t>
      </w:r>
      <w:r>
        <w:rPr>
          <w:rFonts w:cs="Times"/>
        </w:rPr>
        <w:t xml:space="preserve">. </w:t>
      </w:r>
    </w:p>
    <w:p w14:paraId="22BA622E" w14:textId="77777777" w:rsidR="00665445" w:rsidRPr="005A0B54" w:rsidRDefault="00665445" w:rsidP="00A636BE">
      <w:pPr>
        <w:pStyle w:val="ListParagraph"/>
        <w:numPr>
          <w:ilvl w:val="0"/>
          <w:numId w:val="1"/>
        </w:numPr>
        <w:tabs>
          <w:tab w:val="left" w:pos="3324"/>
        </w:tabs>
        <w:spacing w:line="276" w:lineRule="auto"/>
        <w:rPr>
          <w:b/>
          <w:sz w:val="28"/>
        </w:rPr>
      </w:pPr>
      <w:r w:rsidRPr="005A0B54">
        <w:rPr>
          <w:b/>
          <w:sz w:val="28"/>
        </w:rPr>
        <w:t>Reforestación</w:t>
      </w:r>
    </w:p>
    <w:p w14:paraId="6355515B" w14:textId="77777777" w:rsidR="00665445" w:rsidRPr="007474E1" w:rsidRDefault="00665445" w:rsidP="00A636BE">
      <w:pPr>
        <w:pStyle w:val="ListParagraph"/>
        <w:numPr>
          <w:ilvl w:val="1"/>
          <w:numId w:val="3"/>
        </w:numPr>
        <w:tabs>
          <w:tab w:val="left" w:pos="3324"/>
        </w:tabs>
        <w:spacing w:line="276" w:lineRule="auto"/>
      </w:pPr>
      <w:r w:rsidRPr="007474E1">
        <w:t>Cada club seleccionara un lugar para reforestar</w:t>
      </w:r>
    </w:p>
    <w:p w14:paraId="5B1EF74F" w14:textId="77777777" w:rsidR="00665445" w:rsidRPr="007474E1" w:rsidRDefault="00665445" w:rsidP="00A636BE">
      <w:pPr>
        <w:pStyle w:val="ListParagraph"/>
        <w:numPr>
          <w:ilvl w:val="1"/>
          <w:numId w:val="3"/>
        </w:numPr>
        <w:tabs>
          <w:tab w:val="left" w:pos="3324"/>
        </w:tabs>
        <w:spacing w:line="276" w:lineRule="auto"/>
      </w:pPr>
      <w:r w:rsidRPr="007474E1">
        <w:t>Deberán sembrar cinco arboles por miembros de club.</w:t>
      </w:r>
    </w:p>
    <w:p w14:paraId="4E027714" w14:textId="77777777" w:rsidR="00665445" w:rsidRPr="007474E1" w:rsidRDefault="00665445" w:rsidP="00A636BE">
      <w:pPr>
        <w:pStyle w:val="ListParagraph"/>
        <w:numPr>
          <w:ilvl w:val="1"/>
          <w:numId w:val="3"/>
        </w:numPr>
        <w:tabs>
          <w:tab w:val="left" w:pos="3324"/>
        </w:tabs>
        <w:spacing w:line="276" w:lineRule="auto"/>
      </w:pPr>
      <w:r w:rsidRPr="007474E1">
        <w:t>Unificarse con autoridades locales del municipio</w:t>
      </w:r>
    </w:p>
    <w:p w14:paraId="4F9F0AE3" w14:textId="77777777" w:rsidR="00665445" w:rsidRPr="007474E1" w:rsidRDefault="00665445" w:rsidP="00A636BE">
      <w:pPr>
        <w:pStyle w:val="ListParagraph"/>
        <w:numPr>
          <w:ilvl w:val="2"/>
          <w:numId w:val="3"/>
        </w:numPr>
        <w:tabs>
          <w:tab w:val="left" w:pos="3324"/>
        </w:tabs>
        <w:spacing w:line="276" w:lineRule="auto"/>
      </w:pPr>
      <w:r w:rsidRPr="007474E1">
        <w:t>El Proyecto de reforestación se podrá realizar a nivel de campo local, identificando una sola Zona para que todos los clubes del campo participen</w:t>
      </w:r>
    </w:p>
    <w:p w14:paraId="23719164" w14:textId="77777777" w:rsidR="00665445" w:rsidRPr="007474E1" w:rsidRDefault="00665445" w:rsidP="00A636BE">
      <w:pPr>
        <w:pStyle w:val="ListParagraph"/>
        <w:numPr>
          <w:ilvl w:val="2"/>
          <w:numId w:val="3"/>
        </w:numPr>
        <w:tabs>
          <w:tab w:val="left" w:pos="3324"/>
        </w:tabs>
        <w:spacing w:line="276" w:lineRule="auto"/>
      </w:pPr>
      <w:r w:rsidRPr="007474E1">
        <w:t>El director del campo local identificara la zona junto al ICF y el municipio, supervisando así todos los clubes que participen</w:t>
      </w:r>
    </w:p>
    <w:p w14:paraId="56E36485" w14:textId="77777777" w:rsidR="00665445" w:rsidRDefault="00665445" w:rsidP="00A636BE">
      <w:pPr>
        <w:pStyle w:val="ListParagraph"/>
        <w:numPr>
          <w:ilvl w:val="2"/>
          <w:numId w:val="3"/>
        </w:numPr>
        <w:tabs>
          <w:tab w:val="left" w:pos="3324"/>
        </w:tabs>
        <w:spacing w:line="276" w:lineRule="auto"/>
      </w:pPr>
      <w:r w:rsidRPr="007474E1">
        <w:t>Analizar en lo posible la  realización de este proyecto el Día Nacional del Árbol en Honduras (30 de Mayo), para tener una buena proyección social.</w:t>
      </w:r>
    </w:p>
    <w:p w14:paraId="6C942F2F" w14:textId="77777777" w:rsidR="00665445" w:rsidRDefault="00665445" w:rsidP="00A636BE">
      <w:pPr>
        <w:widowControl w:val="0"/>
        <w:autoSpaceDE w:val="0"/>
        <w:autoSpaceDN w:val="0"/>
        <w:adjustRightInd w:val="0"/>
        <w:spacing w:after="240" w:line="276" w:lineRule="auto"/>
        <w:rPr>
          <w:rFonts w:cs="Times"/>
        </w:rPr>
      </w:pPr>
    </w:p>
    <w:p w14:paraId="229D4083" w14:textId="2B76FCE5" w:rsidR="00665445" w:rsidRPr="00A636BE" w:rsidRDefault="00665445" w:rsidP="00A636BE">
      <w:pPr>
        <w:widowControl w:val="0"/>
        <w:autoSpaceDE w:val="0"/>
        <w:autoSpaceDN w:val="0"/>
        <w:adjustRightInd w:val="0"/>
        <w:spacing w:after="240" w:line="276" w:lineRule="auto"/>
        <w:ind w:firstLine="360"/>
        <w:rPr>
          <w:rFonts w:cs="Times"/>
        </w:rPr>
      </w:pPr>
      <w:r w:rsidRPr="003F3D0E">
        <w:rPr>
          <w:rFonts w:cs="Times"/>
        </w:rPr>
        <w:t xml:space="preserve">Puntaje: Participación 100 pts. </w:t>
      </w:r>
    </w:p>
    <w:p w14:paraId="099C09C0" w14:textId="6356D0EE" w:rsidR="009C549C" w:rsidRPr="00665445" w:rsidRDefault="006F40DC" w:rsidP="00A636BE">
      <w:pPr>
        <w:pStyle w:val="ListParagraph"/>
        <w:numPr>
          <w:ilvl w:val="0"/>
          <w:numId w:val="1"/>
        </w:numPr>
        <w:tabs>
          <w:tab w:val="left" w:pos="3324"/>
        </w:tabs>
        <w:spacing w:line="276" w:lineRule="auto"/>
        <w:rPr>
          <w:b/>
          <w:sz w:val="28"/>
        </w:rPr>
      </w:pPr>
      <w:r>
        <w:rPr>
          <w:noProof/>
          <w:lang w:val="en-US"/>
        </w:rPr>
        <mc:AlternateContent>
          <mc:Choice Requires="wps">
            <w:drawing>
              <wp:anchor distT="0" distB="0" distL="114300" distR="114300" simplePos="0" relativeHeight="251712512" behindDoc="0" locked="0" layoutInCell="1" allowOverlap="1" wp14:anchorId="17030190" wp14:editId="68385528">
                <wp:simplePos x="0" y="0"/>
                <wp:positionH relativeFrom="page">
                  <wp:posOffset>571500</wp:posOffset>
                </wp:positionH>
                <wp:positionV relativeFrom="page">
                  <wp:posOffset>342900</wp:posOffset>
                </wp:positionV>
                <wp:extent cx="205740" cy="9349740"/>
                <wp:effectExtent l="25400" t="25400" r="99060" b="99060"/>
                <wp:wrapNone/>
                <wp:docPr id="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oRv0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LtqEb9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665445" w:rsidRPr="007474E1">
        <w:rPr>
          <w:noProof/>
          <w:lang w:val="en-US"/>
        </w:rPr>
        <w:drawing>
          <wp:anchor distT="0" distB="0" distL="114300" distR="114300" simplePos="0" relativeHeight="251659264" behindDoc="1" locked="0" layoutInCell="1" allowOverlap="1" wp14:anchorId="538DCECF" wp14:editId="4C4D0FA0">
            <wp:simplePos x="0" y="0"/>
            <wp:positionH relativeFrom="column">
              <wp:posOffset>4686300</wp:posOffset>
            </wp:positionH>
            <wp:positionV relativeFrom="paragraph">
              <wp:posOffset>-342900</wp:posOffset>
            </wp:positionV>
            <wp:extent cx="1095375" cy="930275"/>
            <wp:effectExtent l="0" t="0" r="0" b="9525"/>
            <wp:wrapNone/>
            <wp:docPr id="1" name="Imagen 1" descr="http://gcyouthministries.org/DesktopModules/PropertyAgent/ImageHandler.ashx?width=100&amp;height=85&amp;HomeDirectory=%2fPortals%2f0%2f%2fPropertyAgent%2f422%2fImages&amp;fileName=568.jpg&amp;portalid=0&amp;i=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cyouthministries.org/DesktopModules/PropertyAgent/ImageHandler.ashx?width=100&amp;height=85&amp;HomeDirectory=%2fPortals%2f0%2f%2fPropertyAgent%2f422%2fImages&amp;fileName=568.jpg&amp;portalid=0&amp;i=568"/>
                    <pic:cNvPicPr>
                      <a:picLocks noChangeAspect="1" noChangeArrowheads="1"/>
                    </pic:cNvPicPr>
                  </pic:nvPicPr>
                  <pic:blipFill>
                    <a:blip r:embed="rId12"/>
                    <a:srcRect/>
                    <a:stretch>
                      <a:fillRect/>
                    </a:stretch>
                  </pic:blipFill>
                  <pic:spPr bwMode="auto">
                    <a:xfrm>
                      <a:off x="0" y="0"/>
                      <a:ext cx="1095375" cy="930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21279" w:rsidRPr="005A0B54">
        <w:rPr>
          <w:b/>
          <w:sz w:val="28"/>
        </w:rPr>
        <w:t>Servicio a la Comunidad</w:t>
      </w:r>
    </w:p>
    <w:p w14:paraId="1D28C1A6" w14:textId="66B18BE5" w:rsidR="009C549C" w:rsidRPr="007474E1" w:rsidRDefault="009C549C" w:rsidP="00A636BE">
      <w:pPr>
        <w:widowControl w:val="0"/>
        <w:autoSpaceDE w:val="0"/>
        <w:autoSpaceDN w:val="0"/>
        <w:adjustRightInd w:val="0"/>
        <w:spacing w:line="276" w:lineRule="auto"/>
        <w:jc w:val="both"/>
        <w:rPr>
          <w:rFonts w:ascii="Comic Sans MS" w:hAnsi="Comic Sans MS" w:cs="Comic Sans MS"/>
          <w:b/>
          <w:sz w:val="18"/>
          <w:szCs w:val="18"/>
        </w:rPr>
      </w:pPr>
    </w:p>
    <w:p w14:paraId="30F6E665" w14:textId="1DEB34D7" w:rsidR="009C549C" w:rsidRPr="007474E1" w:rsidRDefault="009C549C" w:rsidP="00A636BE">
      <w:pPr>
        <w:widowControl w:val="0"/>
        <w:autoSpaceDE w:val="0"/>
        <w:autoSpaceDN w:val="0"/>
        <w:adjustRightInd w:val="0"/>
        <w:spacing w:line="276" w:lineRule="auto"/>
        <w:jc w:val="center"/>
        <w:rPr>
          <w:rFonts w:cs="Comic Sans MS"/>
          <w:b/>
          <w:sz w:val="32"/>
          <w:szCs w:val="32"/>
        </w:rPr>
      </w:pPr>
      <w:r w:rsidRPr="007474E1">
        <w:rPr>
          <w:rFonts w:cs="Comic Sans MS"/>
          <w:b/>
          <w:sz w:val="32"/>
          <w:szCs w:val="32"/>
        </w:rPr>
        <w:t>EVENTO PRECAMPOREE ADRA – JA 2016</w:t>
      </w:r>
    </w:p>
    <w:p w14:paraId="3F99AE02" w14:textId="6F1FF7CB" w:rsidR="009C549C" w:rsidRPr="007474E1" w:rsidRDefault="009C549C" w:rsidP="00A636BE">
      <w:pPr>
        <w:widowControl w:val="0"/>
        <w:autoSpaceDE w:val="0"/>
        <w:autoSpaceDN w:val="0"/>
        <w:adjustRightInd w:val="0"/>
        <w:spacing w:line="276" w:lineRule="auto"/>
        <w:jc w:val="center"/>
        <w:rPr>
          <w:rFonts w:cs="Comic Sans MS"/>
          <w:b/>
          <w:sz w:val="32"/>
          <w:szCs w:val="32"/>
        </w:rPr>
      </w:pPr>
      <w:r w:rsidRPr="007474E1">
        <w:rPr>
          <w:rFonts w:cs="Comic Sans MS"/>
          <w:b/>
          <w:sz w:val="32"/>
          <w:szCs w:val="32"/>
        </w:rPr>
        <w:t>¨Auxilia tu Comunidad¨</w:t>
      </w:r>
    </w:p>
    <w:p w14:paraId="05B55F1E" w14:textId="77777777" w:rsidR="009C549C" w:rsidRPr="007474E1" w:rsidRDefault="009C549C" w:rsidP="00A636BE">
      <w:pPr>
        <w:widowControl w:val="0"/>
        <w:autoSpaceDE w:val="0"/>
        <w:autoSpaceDN w:val="0"/>
        <w:adjustRightInd w:val="0"/>
        <w:spacing w:line="276" w:lineRule="auto"/>
        <w:rPr>
          <w:rFonts w:cs="Comic Sans MS"/>
          <w:b/>
        </w:rPr>
      </w:pPr>
      <w:r w:rsidRPr="007474E1">
        <w:rPr>
          <w:rFonts w:cs="Comic Sans MS"/>
          <w:b/>
        </w:rPr>
        <w:t xml:space="preserve">GANATE LA ESPECIALIDAD ADRA: </w:t>
      </w:r>
      <w:r w:rsidRPr="007474E1">
        <w:rPr>
          <w:rFonts w:cs="Comic Sans MS"/>
          <w:b/>
          <w:i/>
          <w:color w:val="E36C0A" w:themeColor="accent6" w:themeShade="BF"/>
        </w:rPr>
        <w:t>RESPUESTA A DESASTRE NIVEL 1</w:t>
      </w:r>
    </w:p>
    <w:p w14:paraId="411A5801" w14:textId="77777777" w:rsidR="009C549C" w:rsidRPr="007474E1" w:rsidRDefault="009C549C" w:rsidP="00A636BE">
      <w:pPr>
        <w:pStyle w:val="ListParagraph"/>
        <w:spacing w:line="276" w:lineRule="auto"/>
        <w:ind w:left="0"/>
        <w:jc w:val="center"/>
        <w:rPr>
          <w:b/>
          <w:color w:val="0070C0"/>
          <w:sz w:val="32"/>
          <w:szCs w:val="32"/>
          <w:u w:val="single"/>
        </w:rPr>
      </w:pPr>
      <w:r w:rsidRPr="007474E1">
        <w:rPr>
          <w:b/>
          <w:color w:val="0070C0"/>
          <w:sz w:val="32"/>
          <w:szCs w:val="32"/>
          <w:u w:val="single"/>
        </w:rPr>
        <w:t>Instrucciones:</w:t>
      </w:r>
    </w:p>
    <w:p w14:paraId="2AAEF954" w14:textId="77777777" w:rsidR="009C549C" w:rsidRPr="007474E1" w:rsidRDefault="009C549C" w:rsidP="00A636BE">
      <w:pPr>
        <w:pStyle w:val="ListParagraph"/>
        <w:spacing w:line="276" w:lineRule="auto"/>
        <w:jc w:val="both"/>
        <w:rPr>
          <w:b/>
          <w:u w:val="single"/>
        </w:rPr>
      </w:pPr>
      <w:r w:rsidRPr="007474E1">
        <w:rPr>
          <w:b/>
          <w:u w:val="single"/>
        </w:rPr>
        <w:t xml:space="preserve">  </w:t>
      </w:r>
    </w:p>
    <w:p w14:paraId="159FD2A0" w14:textId="77777777" w:rsidR="009C549C" w:rsidRPr="003F3D0E" w:rsidRDefault="009C549C" w:rsidP="00A636BE">
      <w:pPr>
        <w:spacing w:line="276" w:lineRule="auto"/>
        <w:jc w:val="both"/>
      </w:pPr>
      <w:r w:rsidRPr="003F3D0E">
        <w:t xml:space="preserve">Todos los informes deberán elaborarse según las indicaciones y enviar copia electrónica al correo del Pr. Luis </w:t>
      </w:r>
      <w:proofErr w:type="spellStart"/>
      <w:r w:rsidRPr="003F3D0E">
        <w:t>Trundle</w:t>
      </w:r>
      <w:proofErr w:type="spellEnd"/>
      <w:r w:rsidRPr="003F3D0E">
        <w:t xml:space="preserve">  ( </w:t>
      </w:r>
      <w:hyperlink r:id="rId13" w:history="1">
        <w:r w:rsidRPr="003F3D0E">
          <w:rPr>
            <w:rStyle w:val="Hyperlink"/>
          </w:rPr>
          <w:t>ltrundle@adra.org.hn</w:t>
        </w:r>
      </w:hyperlink>
      <w:r w:rsidRPr="003F3D0E">
        <w:t xml:space="preserve"> ) </w:t>
      </w:r>
      <w:r w:rsidRPr="003F3D0E">
        <w:rPr>
          <w:b/>
          <w:color w:val="FF0000"/>
        </w:rPr>
        <w:t>al menos 2 semanas antes del camporee</w:t>
      </w:r>
      <w:r w:rsidRPr="003F3D0E">
        <w:t xml:space="preserve">.  Acompañar los informes con fotografías que evidencien las presentaciones hechas ante la iglesia y la visita a la alcaldía/COPECO.  El Informe deberá contener además de lo antes expuesto, carta firmada por el primer anciano o pastor del distrito dando fe de haber cumplido con los requisitos expuestos así como la lista de todos los integrantes que participaron en la investigaciones de campo y que serán acreedores de la Especialidad de ADRA Respuesta a Desastre nivel 1.  </w:t>
      </w:r>
    </w:p>
    <w:p w14:paraId="2F600610" w14:textId="77777777" w:rsidR="009C549C" w:rsidRPr="003F3D0E" w:rsidRDefault="009C549C" w:rsidP="00A636BE">
      <w:pPr>
        <w:spacing w:line="276" w:lineRule="auto"/>
        <w:jc w:val="both"/>
        <w:rPr>
          <w:b/>
        </w:rPr>
      </w:pPr>
      <w:r w:rsidRPr="003F3D0E">
        <w:rPr>
          <w:b/>
        </w:rPr>
        <w:t xml:space="preserve">Nota: No se hará entrega de informe físico, solamente electrónico.  Una vez entregado el informe y cumplido con los requisitos, ADRA Honduras otorgara gratuitamente las </w:t>
      </w:r>
      <w:proofErr w:type="spellStart"/>
      <w:r w:rsidRPr="003F3D0E">
        <w:rPr>
          <w:b/>
        </w:rPr>
        <w:t>charatelas</w:t>
      </w:r>
      <w:proofErr w:type="spellEnd"/>
      <w:r w:rsidRPr="003F3D0E">
        <w:rPr>
          <w:b/>
        </w:rPr>
        <w:t xml:space="preserve"> a las personas que participaron.</w:t>
      </w:r>
    </w:p>
    <w:p w14:paraId="7C60F7C0" w14:textId="77777777" w:rsidR="009C549C" w:rsidRPr="003F3D0E" w:rsidRDefault="009C549C" w:rsidP="00A636BE">
      <w:pPr>
        <w:pStyle w:val="ListParagraph"/>
        <w:widowControl w:val="0"/>
        <w:tabs>
          <w:tab w:val="left" w:pos="3119"/>
        </w:tabs>
        <w:autoSpaceDE w:val="0"/>
        <w:autoSpaceDN w:val="0"/>
        <w:adjustRightInd w:val="0"/>
        <w:spacing w:line="276" w:lineRule="auto"/>
        <w:jc w:val="both"/>
        <w:rPr>
          <w:rFonts w:cs="Comic Sans MS"/>
          <w:b/>
          <w:bCs/>
          <w:color w:val="0070C0"/>
          <w:u w:val="double"/>
        </w:rPr>
      </w:pPr>
    </w:p>
    <w:p w14:paraId="42F67BB0" w14:textId="77777777" w:rsidR="009C549C" w:rsidRPr="003F3D0E" w:rsidRDefault="009C549C" w:rsidP="00A636BE">
      <w:pPr>
        <w:pStyle w:val="ListParagraph"/>
        <w:widowControl w:val="0"/>
        <w:tabs>
          <w:tab w:val="left" w:pos="3119"/>
        </w:tabs>
        <w:autoSpaceDE w:val="0"/>
        <w:autoSpaceDN w:val="0"/>
        <w:adjustRightInd w:val="0"/>
        <w:spacing w:line="276" w:lineRule="auto"/>
        <w:ind w:left="0"/>
        <w:jc w:val="center"/>
        <w:rPr>
          <w:rFonts w:cs="Comic Sans MS"/>
          <w:b/>
          <w:bCs/>
          <w:color w:val="0070C0"/>
          <w:u w:val="double"/>
        </w:rPr>
      </w:pPr>
      <w:r w:rsidRPr="003F3D0E">
        <w:rPr>
          <w:rFonts w:cs="Comic Sans MS"/>
          <w:b/>
          <w:bCs/>
          <w:color w:val="0070C0"/>
          <w:u w:val="double"/>
        </w:rPr>
        <w:t>Requisitos</w:t>
      </w:r>
    </w:p>
    <w:p w14:paraId="2F0D6C0C" w14:textId="77777777" w:rsidR="009C549C" w:rsidRPr="003F3D0E" w:rsidRDefault="009C549C" w:rsidP="00A636BE">
      <w:pPr>
        <w:pStyle w:val="ListParagraph"/>
        <w:widowControl w:val="0"/>
        <w:tabs>
          <w:tab w:val="left" w:pos="3119"/>
        </w:tabs>
        <w:autoSpaceDE w:val="0"/>
        <w:autoSpaceDN w:val="0"/>
        <w:adjustRightInd w:val="0"/>
        <w:spacing w:line="276" w:lineRule="auto"/>
        <w:ind w:left="0"/>
        <w:jc w:val="center"/>
        <w:rPr>
          <w:rFonts w:cs="Comic Sans MS"/>
          <w:b/>
          <w:bCs/>
          <w:color w:val="0070C0"/>
          <w:u w:val="double"/>
        </w:rPr>
      </w:pPr>
    </w:p>
    <w:p w14:paraId="19CEC7A5" w14:textId="63379D65" w:rsidR="009C549C" w:rsidRPr="003F3D0E" w:rsidRDefault="009C549C" w:rsidP="00A636BE">
      <w:pPr>
        <w:widowControl w:val="0"/>
        <w:autoSpaceDE w:val="0"/>
        <w:autoSpaceDN w:val="0"/>
        <w:adjustRightInd w:val="0"/>
        <w:spacing w:line="276" w:lineRule="auto"/>
        <w:jc w:val="both"/>
        <w:rPr>
          <w:rFonts w:cs="Comic Sans MS"/>
        </w:rPr>
      </w:pPr>
      <w:r w:rsidRPr="003F3D0E">
        <w:rPr>
          <w:rFonts w:cs="Comic Sans MS"/>
        </w:rPr>
        <w:t>1. Explique los daños más posibles que podría ocasionar en las vidas de individuos y comunidades en los diferentes desastres: a) Huracán, b) Inundaciones, c) Terremotos, d) Incendios, e) Contaminación ambiental/Desechos tóxicos y Accidentes nucleares.  (Máximo 1 pagina, Font 12 a espacio sencillo).</w:t>
      </w:r>
    </w:p>
    <w:p w14:paraId="6054F95B" w14:textId="77777777" w:rsidR="009C549C" w:rsidRPr="003F3D0E" w:rsidRDefault="009C549C" w:rsidP="00A636BE">
      <w:pPr>
        <w:widowControl w:val="0"/>
        <w:autoSpaceDE w:val="0"/>
        <w:autoSpaceDN w:val="0"/>
        <w:adjustRightInd w:val="0"/>
        <w:spacing w:line="276" w:lineRule="auto"/>
        <w:jc w:val="both"/>
        <w:rPr>
          <w:rFonts w:cs="Comic Sans MS"/>
        </w:rPr>
      </w:pPr>
    </w:p>
    <w:p w14:paraId="2CCDB785" w14:textId="77777777" w:rsidR="009C549C" w:rsidRPr="003F3D0E" w:rsidRDefault="009C549C" w:rsidP="00A636BE">
      <w:pPr>
        <w:widowControl w:val="0"/>
        <w:autoSpaceDE w:val="0"/>
        <w:autoSpaceDN w:val="0"/>
        <w:adjustRightInd w:val="0"/>
        <w:spacing w:line="276" w:lineRule="auto"/>
        <w:jc w:val="both"/>
        <w:rPr>
          <w:rFonts w:cs="Comic Sans MS"/>
        </w:rPr>
      </w:pPr>
      <w:r w:rsidRPr="003F3D0E">
        <w:rPr>
          <w:rFonts w:cs="Comic Sans MS"/>
        </w:rPr>
        <w:t>2. Describe brevemente el tipo de servicio que realiza la agencia de ADRA en tu país (</w:t>
      </w:r>
      <w:hyperlink r:id="rId14" w:history="1">
        <w:r w:rsidRPr="003F3D0E">
          <w:rPr>
            <w:rStyle w:val="Hyperlink"/>
            <w:rFonts w:cs="Comic Sans MS"/>
          </w:rPr>
          <w:t>www.adra.org.hn</w:t>
        </w:r>
      </w:hyperlink>
      <w:r w:rsidRPr="003F3D0E">
        <w:rPr>
          <w:rFonts w:cs="Comic Sans MS"/>
        </w:rPr>
        <w:t>) ante las diferentes emergencias.  Visita la alcaldía e investiga lo que significa CODEM y CODEL, así como sus funciones en tu localidad.  (Informe ¾ de página a un Font 12 a espacio sencillo).</w:t>
      </w:r>
    </w:p>
    <w:p w14:paraId="6B063418" w14:textId="77777777" w:rsidR="009C549C" w:rsidRPr="003F3D0E" w:rsidRDefault="009C549C" w:rsidP="00A636BE">
      <w:pPr>
        <w:pStyle w:val="ListParagraph"/>
        <w:widowControl w:val="0"/>
        <w:autoSpaceDE w:val="0"/>
        <w:autoSpaceDN w:val="0"/>
        <w:adjustRightInd w:val="0"/>
        <w:spacing w:line="276" w:lineRule="auto"/>
        <w:jc w:val="both"/>
        <w:rPr>
          <w:rFonts w:cs="Comic Sans MS"/>
        </w:rPr>
      </w:pPr>
    </w:p>
    <w:p w14:paraId="68096132" w14:textId="0FB14B6B" w:rsidR="009C549C" w:rsidRPr="003F3D0E" w:rsidRDefault="009C549C" w:rsidP="00A636BE">
      <w:pPr>
        <w:widowControl w:val="0"/>
        <w:autoSpaceDE w:val="0"/>
        <w:autoSpaceDN w:val="0"/>
        <w:adjustRightInd w:val="0"/>
        <w:spacing w:line="276" w:lineRule="auto"/>
        <w:jc w:val="both"/>
        <w:rPr>
          <w:rFonts w:cs="Comic Sans MS"/>
        </w:rPr>
      </w:pPr>
      <w:r w:rsidRPr="003F3D0E">
        <w:rPr>
          <w:rFonts w:cs="Comic Sans MS"/>
        </w:rPr>
        <w:t xml:space="preserve">3. Investigue y reflexiona cuidadosamente ¨Los 10 Principios humanitarios del Código de Conducta de la Cruz Roja Internacional¨ </w:t>
      </w:r>
      <w:hyperlink r:id="rId15" w:anchor="3" w:history="1">
        <w:r w:rsidRPr="003F3D0E">
          <w:rPr>
            <w:rStyle w:val="Hyperlink"/>
            <w:rFonts w:cs="Comic Sans MS"/>
          </w:rPr>
          <w:t>http://www.icrc.org/spa/resources/documents/misc/64zpm8.htm#3</w:t>
        </w:r>
      </w:hyperlink>
      <w:r w:rsidRPr="003F3D0E">
        <w:rPr>
          <w:rFonts w:cs="Comic Sans MS"/>
        </w:rPr>
        <w:t xml:space="preserve"> Discuta brevemente con los miembros de su club cuál de esos principios considera que son más difíciles de aplicar en las acciones humanitarias de la Iglesia Adventista y explique su respuesta.  Redacta un breve informe resumiendo el código de los 10 principios y realiza una presentación breve en tu iglesia del resumen del Código de Conducta. (Informe en 1 pagina, Font 12 a espacio sencillo).</w:t>
      </w:r>
    </w:p>
    <w:p w14:paraId="4AE2AB55" w14:textId="1FA7101B" w:rsidR="009C549C" w:rsidRPr="003F3D0E" w:rsidRDefault="006F40DC" w:rsidP="00A636BE">
      <w:pPr>
        <w:pStyle w:val="ListParagraph"/>
        <w:widowControl w:val="0"/>
        <w:autoSpaceDE w:val="0"/>
        <w:autoSpaceDN w:val="0"/>
        <w:adjustRightInd w:val="0"/>
        <w:spacing w:line="276" w:lineRule="auto"/>
        <w:jc w:val="both"/>
        <w:rPr>
          <w:rFonts w:cs="Comic Sans MS"/>
        </w:rPr>
      </w:pPr>
      <w:r>
        <w:rPr>
          <w:noProof/>
          <w:lang w:val="en-US"/>
        </w:rPr>
        <mc:AlternateContent>
          <mc:Choice Requires="wps">
            <w:drawing>
              <wp:anchor distT="0" distB="0" distL="114300" distR="114300" simplePos="0" relativeHeight="251714560" behindDoc="0" locked="0" layoutInCell="1" allowOverlap="1" wp14:anchorId="18A80202" wp14:editId="50BB7481">
                <wp:simplePos x="0" y="0"/>
                <wp:positionH relativeFrom="page">
                  <wp:posOffset>571500</wp:posOffset>
                </wp:positionH>
                <wp:positionV relativeFrom="page">
                  <wp:posOffset>342900</wp:posOffset>
                </wp:positionV>
                <wp:extent cx="205740" cy="9349740"/>
                <wp:effectExtent l="25400" t="25400" r="99060" b="99060"/>
                <wp:wrapNone/>
                <wp:docPr id="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mNVU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ExZjVV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p>
    <w:p w14:paraId="78738B13" w14:textId="2ECD598D" w:rsidR="009C549C" w:rsidRPr="003F3D0E" w:rsidRDefault="009C549C" w:rsidP="00A636BE">
      <w:pPr>
        <w:widowControl w:val="0"/>
        <w:autoSpaceDE w:val="0"/>
        <w:autoSpaceDN w:val="0"/>
        <w:adjustRightInd w:val="0"/>
        <w:spacing w:line="276" w:lineRule="auto"/>
        <w:jc w:val="both"/>
        <w:rPr>
          <w:rFonts w:cs="Comic Sans MS"/>
        </w:rPr>
      </w:pPr>
      <w:r w:rsidRPr="003F3D0E">
        <w:rPr>
          <w:rFonts w:cs="Comic Sans MS"/>
        </w:rPr>
        <w:t xml:space="preserve">4. Investigue en el CODEM de tu Municipalidad o Regional COPECO de tu ciudad, los diferentes elementos que deben contener los siguientes Kits de ayuda humanitaria: Kit de Abrigo, Kit de Higiene y Kit de Alimentos (Ración de alimentos): Elabora un breve informe que exponga El Kit humanitario, los contenidos que los componen y las cantidades y/o peso de cada una esos elementos: (Informe de 1 pagina máximo). </w:t>
      </w:r>
    </w:p>
    <w:p w14:paraId="6D4BFCDB" w14:textId="77777777" w:rsidR="009C549C" w:rsidRPr="003F3D0E" w:rsidRDefault="009C549C" w:rsidP="00A636BE">
      <w:pPr>
        <w:widowControl w:val="0"/>
        <w:autoSpaceDE w:val="0"/>
        <w:autoSpaceDN w:val="0"/>
        <w:adjustRightInd w:val="0"/>
        <w:spacing w:line="276" w:lineRule="auto"/>
        <w:jc w:val="both"/>
        <w:rPr>
          <w:rFonts w:cs="Comic Sans MS"/>
        </w:rPr>
      </w:pPr>
    </w:p>
    <w:p w14:paraId="03AB491F" w14:textId="51E42DC6" w:rsidR="009C549C" w:rsidRPr="003F3D0E" w:rsidRDefault="009C549C" w:rsidP="00A636BE">
      <w:pPr>
        <w:widowControl w:val="0"/>
        <w:autoSpaceDE w:val="0"/>
        <w:autoSpaceDN w:val="0"/>
        <w:adjustRightInd w:val="0"/>
        <w:spacing w:line="276" w:lineRule="auto"/>
        <w:jc w:val="both"/>
        <w:rPr>
          <w:rFonts w:cs="Comic Sans MS"/>
        </w:rPr>
      </w:pPr>
      <w:r w:rsidRPr="003F3D0E">
        <w:rPr>
          <w:rFonts w:cs="Comic Sans MS"/>
        </w:rPr>
        <w:t xml:space="preserve">5. Encuentre 5 Textos Bíblicos de esperanza que utilizaría para compartir con alguna persona que ha sido afectada por un desastre en su vida.  Explica las razones de haberlos escogido. </w:t>
      </w:r>
    </w:p>
    <w:p w14:paraId="1223A440" w14:textId="77777777" w:rsidR="009C549C" w:rsidRPr="003F3D0E" w:rsidRDefault="009C549C" w:rsidP="00A636BE">
      <w:pPr>
        <w:widowControl w:val="0"/>
        <w:autoSpaceDE w:val="0"/>
        <w:autoSpaceDN w:val="0"/>
        <w:adjustRightInd w:val="0"/>
        <w:spacing w:line="276" w:lineRule="auto"/>
        <w:jc w:val="both"/>
        <w:rPr>
          <w:rFonts w:cs="Comic Sans MS"/>
        </w:rPr>
      </w:pPr>
    </w:p>
    <w:p w14:paraId="5D20EF6B" w14:textId="1C876B14" w:rsidR="009C549C" w:rsidRPr="007474E1" w:rsidRDefault="009C549C" w:rsidP="00A636BE">
      <w:pPr>
        <w:widowControl w:val="0"/>
        <w:autoSpaceDE w:val="0"/>
        <w:autoSpaceDN w:val="0"/>
        <w:adjustRightInd w:val="0"/>
        <w:spacing w:line="276" w:lineRule="auto"/>
        <w:jc w:val="both"/>
        <w:rPr>
          <w:rFonts w:cs="Comic Sans MS"/>
          <w:sz w:val="20"/>
          <w:szCs w:val="20"/>
        </w:rPr>
      </w:pPr>
      <w:r w:rsidRPr="003F3D0E">
        <w:rPr>
          <w:rFonts w:cs="Comic Sans MS"/>
        </w:rPr>
        <w:t>6.  Realiza una presentación de todo lo aprendido en forma resumida a tu iglesia local.  Envía fotos de esta actividad en la memoria fotográfica de las acciones realizadas</w:t>
      </w:r>
      <w:r w:rsidRPr="007474E1">
        <w:rPr>
          <w:rFonts w:cs="Comic Sans MS"/>
          <w:sz w:val="20"/>
          <w:szCs w:val="20"/>
        </w:rPr>
        <w:t>.</w:t>
      </w:r>
    </w:p>
    <w:p w14:paraId="4A2CB297" w14:textId="77777777" w:rsidR="009C549C" w:rsidRDefault="009C549C" w:rsidP="00A636BE">
      <w:pPr>
        <w:tabs>
          <w:tab w:val="left" w:pos="3324"/>
        </w:tabs>
        <w:spacing w:line="276" w:lineRule="auto"/>
      </w:pPr>
    </w:p>
    <w:p w14:paraId="5F813088" w14:textId="7A2FCA90" w:rsidR="003F3D0E" w:rsidRPr="00B96ADA" w:rsidRDefault="003F3D0E" w:rsidP="00A636BE">
      <w:pPr>
        <w:widowControl w:val="0"/>
        <w:autoSpaceDE w:val="0"/>
        <w:autoSpaceDN w:val="0"/>
        <w:adjustRightInd w:val="0"/>
        <w:spacing w:after="240" w:line="276" w:lineRule="auto"/>
        <w:rPr>
          <w:rFonts w:cs="Times"/>
        </w:rPr>
      </w:pPr>
      <w:r w:rsidRPr="00A636BE">
        <w:rPr>
          <w:rFonts w:cs="Times"/>
          <w:b/>
        </w:rPr>
        <w:t>Puntaje</w:t>
      </w:r>
      <w:r>
        <w:rPr>
          <w:rFonts w:cs="Times"/>
        </w:rPr>
        <w:t>: Participación 1</w:t>
      </w:r>
      <w:r w:rsidRPr="00F07582">
        <w:rPr>
          <w:rFonts w:cs="Times"/>
        </w:rPr>
        <w:t>0</w:t>
      </w:r>
      <w:r>
        <w:rPr>
          <w:rFonts w:cs="Times"/>
        </w:rPr>
        <w:t>0</w:t>
      </w:r>
      <w:r w:rsidRPr="00F07582">
        <w:rPr>
          <w:rFonts w:cs="Times"/>
        </w:rPr>
        <w:t xml:space="preserve"> pts</w:t>
      </w:r>
      <w:r>
        <w:rPr>
          <w:rFonts w:cs="Times"/>
        </w:rPr>
        <w:t xml:space="preserve">. </w:t>
      </w:r>
    </w:p>
    <w:p w14:paraId="2B346D1C" w14:textId="77777777" w:rsidR="00E04E4E" w:rsidRPr="007474E1" w:rsidRDefault="00E04E4E" w:rsidP="00A636BE">
      <w:pPr>
        <w:tabs>
          <w:tab w:val="left" w:pos="3324"/>
        </w:tabs>
        <w:spacing w:line="276" w:lineRule="auto"/>
      </w:pPr>
    </w:p>
    <w:p w14:paraId="756B1B0F" w14:textId="0706CA5C" w:rsidR="00ED67A6" w:rsidRPr="005A0B54" w:rsidRDefault="00467F4A" w:rsidP="00A636BE">
      <w:pPr>
        <w:pStyle w:val="ListParagraph"/>
        <w:numPr>
          <w:ilvl w:val="0"/>
          <w:numId w:val="1"/>
        </w:numPr>
        <w:tabs>
          <w:tab w:val="left" w:pos="3324"/>
        </w:tabs>
        <w:spacing w:line="276" w:lineRule="auto"/>
        <w:rPr>
          <w:b/>
          <w:sz w:val="28"/>
        </w:rPr>
      </w:pPr>
      <w:r w:rsidRPr="005A0B54">
        <w:rPr>
          <w:b/>
          <w:sz w:val="28"/>
        </w:rPr>
        <w:t>Marcha Nacional Juvenil</w:t>
      </w:r>
    </w:p>
    <w:p w14:paraId="2A5EEF6D" w14:textId="6A180D85" w:rsidR="00E62243" w:rsidRPr="007474E1" w:rsidRDefault="00E62243" w:rsidP="00A636BE">
      <w:pPr>
        <w:pStyle w:val="ListParagraph"/>
        <w:numPr>
          <w:ilvl w:val="0"/>
          <w:numId w:val="8"/>
        </w:numPr>
        <w:tabs>
          <w:tab w:val="left" w:pos="3324"/>
        </w:tabs>
        <w:spacing w:line="276" w:lineRule="auto"/>
      </w:pPr>
      <w:r w:rsidRPr="007474E1">
        <w:t xml:space="preserve">Todo el ministerio Juvenil participara el </w:t>
      </w:r>
      <w:r w:rsidR="004E0E87" w:rsidRPr="007474E1">
        <w:t>día</w:t>
      </w:r>
      <w:r w:rsidRPr="007474E1">
        <w:t xml:space="preserve"> sábado 13 de Junio del 2015, junto con el ministerio de la mujer.</w:t>
      </w:r>
    </w:p>
    <w:p w14:paraId="2A8DD5E8" w14:textId="5CFBD2D1" w:rsidR="00ED67A6" w:rsidRPr="007474E1" w:rsidRDefault="00ED67A6" w:rsidP="00A636BE">
      <w:pPr>
        <w:pStyle w:val="ListParagraph"/>
        <w:numPr>
          <w:ilvl w:val="0"/>
          <w:numId w:val="8"/>
        </w:numPr>
        <w:tabs>
          <w:tab w:val="left" w:pos="3324"/>
        </w:tabs>
        <w:spacing w:line="276" w:lineRule="auto"/>
      </w:pPr>
      <w:r w:rsidRPr="007474E1">
        <w:t xml:space="preserve">La Actividad puede ser realizada a nivel de </w:t>
      </w:r>
      <w:r w:rsidR="00665445">
        <w:t>Federaciones  JA de los Campos L</w:t>
      </w:r>
      <w:r w:rsidRPr="007474E1">
        <w:t>ocales.</w:t>
      </w:r>
    </w:p>
    <w:p w14:paraId="1713F1CE" w14:textId="77777777" w:rsidR="00E62243" w:rsidRPr="007474E1" w:rsidRDefault="00E62243" w:rsidP="00A636BE">
      <w:pPr>
        <w:pStyle w:val="ListParagraph"/>
        <w:numPr>
          <w:ilvl w:val="0"/>
          <w:numId w:val="8"/>
        </w:numPr>
        <w:tabs>
          <w:tab w:val="left" w:pos="3324"/>
        </w:tabs>
        <w:spacing w:line="276" w:lineRule="auto"/>
      </w:pPr>
      <w:r w:rsidRPr="007474E1">
        <w:t>Tema: Los Diez Mandamientos</w:t>
      </w:r>
    </w:p>
    <w:p w14:paraId="73303111" w14:textId="2974B5BF" w:rsidR="00E62243" w:rsidRDefault="00665445" w:rsidP="00A636BE">
      <w:pPr>
        <w:pStyle w:val="ListParagraph"/>
        <w:numPr>
          <w:ilvl w:val="0"/>
          <w:numId w:val="8"/>
        </w:numPr>
        <w:tabs>
          <w:tab w:val="left" w:pos="3324"/>
        </w:tabs>
        <w:spacing w:line="276" w:lineRule="auto"/>
      </w:pPr>
      <w:r>
        <w:t>2:00 pm - 6</w:t>
      </w:r>
      <w:r w:rsidR="00E62243" w:rsidRPr="007474E1">
        <w:t>:00 pm</w:t>
      </w:r>
    </w:p>
    <w:p w14:paraId="4EA4B4C9" w14:textId="77777777" w:rsidR="003F3D0E" w:rsidRDefault="003F3D0E" w:rsidP="00A636BE">
      <w:pPr>
        <w:tabs>
          <w:tab w:val="left" w:pos="3324"/>
        </w:tabs>
        <w:spacing w:line="276" w:lineRule="auto"/>
      </w:pPr>
    </w:p>
    <w:p w14:paraId="18CB1540" w14:textId="24C8B795" w:rsidR="00E04E4E" w:rsidRPr="00DB596F" w:rsidRDefault="003F3D0E" w:rsidP="00DB596F">
      <w:pPr>
        <w:widowControl w:val="0"/>
        <w:autoSpaceDE w:val="0"/>
        <w:autoSpaceDN w:val="0"/>
        <w:adjustRightInd w:val="0"/>
        <w:spacing w:after="240" w:line="276" w:lineRule="auto"/>
        <w:ind w:firstLine="360"/>
        <w:rPr>
          <w:rFonts w:cs="Times"/>
        </w:rPr>
      </w:pPr>
      <w:r w:rsidRPr="00A636BE">
        <w:rPr>
          <w:rFonts w:cs="Times"/>
          <w:b/>
        </w:rPr>
        <w:t>Puntaje</w:t>
      </w:r>
      <w:r>
        <w:rPr>
          <w:rFonts w:cs="Times"/>
        </w:rPr>
        <w:t>: Participación 1</w:t>
      </w:r>
      <w:r w:rsidRPr="00F07582">
        <w:rPr>
          <w:rFonts w:cs="Times"/>
        </w:rPr>
        <w:t>0</w:t>
      </w:r>
      <w:r>
        <w:rPr>
          <w:rFonts w:cs="Times"/>
        </w:rPr>
        <w:t>0</w:t>
      </w:r>
      <w:r w:rsidRPr="00F07582">
        <w:rPr>
          <w:rFonts w:cs="Times"/>
        </w:rPr>
        <w:t xml:space="preserve"> pts</w:t>
      </w:r>
      <w:r>
        <w:rPr>
          <w:rFonts w:cs="Times"/>
        </w:rPr>
        <w:t xml:space="preserve">. </w:t>
      </w:r>
    </w:p>
    <w:p w14:paraId="1AD75316" w14:textId="77777777" w:rsidR="00467F4A" w:rsidRPr="005A0B54" w:rsidRDefault="00467F4A" w:rsidP="00A636BE">
      <w:pPr>
        <w:pStyle w:val="ListParagraph"/>
        <w:numPr>
          <w:ilvl w:val="0"/>
          <w:numId w:val="1"/>
        </w:numPr>
        <w:tabs>
          <w:tab w:val="left" w:pos="3324"/>
        </w:tabs>
        <w:spacing w:line="276" w:lineRule="auto"/>
        <w:rPr>
          <w:b/>
          <w:sz w:val="28"/>
        </w:rPr>
      </w:pPr>
      <w:r w:rsidRPr="005A0B54">
        <w:rPr>
          <w:b/>
          <w:sz w:val="28"/>
        </w:rPr>
        <w:t>Día del Conquistador</w:t>
      </w:r>
    </w:p>
    <w:p w14:paraId="519B3AD9" w14:textId="77777777" w:rsidR="009D3249" w:rsidRPr="007474E1" w:rsidRDefault="009D3249" w:rsidP="00A636BE">
      <w:pPr>
        <w:pStyle w:val="ListParagraph"/>
        <w:numPr>
          <w:ilvl w:val="0"/>
          <w:numId w:val="9"/>
        </w:numPr>
        <w:tabs>
          <w:tab w:val="left" w:pos="3324"/>
        </w:tabs>
        <w:spacing w:line="276" w:lineRule="auto"/>
      </w:pPr>
      <w:r w:rsidRPr="007474E1">
        <w:t>19 de Septiembre</w:t>
      </w:r>
    </w:p>
    <w:p w14:paraId="4B2D7817" w14:textId="77777777" w:rsidR="009D3249" w:rsidRPr="007474E1" w:rsidRDefault="009D3249" w:rsidP="00A636BE">
      <w:pPr>
        <w:pStyle w:val="ListParagraph"/>
        <w:numPr>
          <w:ilvl w:val="0"/>
          <w:numId w:val="9"/>
        </w:numPr>
        <w:tabs>
          <w:tab w:val="left" w:pos="3324"/>
        </w:tabs>
        <w:spacing w:line="276" w:lineRule="auto"/>
      </w:pPr>
      <w:r w:rsidRPr="007474E1">
        <w:t>Hacer un programa especial en la iglesia</w:t>
      </w:r>
    </w:p>
    <w:p w14:paraId="2A64DB5B" w14:textId="77777777" w:rsidR="009D3249" w:rsidRPr="007474E1" w:rsidRDefault="009D3249" w:rsidP="00A636BE">
      <w:pPr>
        <w:pStyle w:val="ListParagraph"/>
        <w:numPr>
          <w:ilvl w:val="0"/>
          <w:numId w:val="9"/>
        </w:numPr>
        <w:tabs>
          <w:tab w:val="left" w:pos="3324"/>
        </w:tabs>
        <w:spacing w:line="276" w:lineRule="auto"/>
      </w:pPr>
      <w:r w:rsidRPr="007474E1">
        <w:t>Invitar a nuevos miembros</w:t>
      </w:r>
    </w:p>
    <w:p w14:paraId="7A3FF318" w14:textId="68C8DB3C" w:rsidR="009D3249" w:rsidRPr="007474E1" w:rsidRDefault="009D3249" w:rsidP="00A636BE">
      <w:pPr>
        <w:pStyle w:val="ListParagraph"/>
        <w:numPr>
          <w:ilvl w:val="0"/>
          <w:numId w:val="9"/>
        </w:numPr>
        <w:tabs>
          <w:tab w:val="left" w:pos="3324"/>
        </w:tabs>
        <w:spacing w:line="276" w:lineRule="auto"/>
      </w:pPr>
      <w:r w:rsidRPr="007474E1">
        <w:t>Sábado Joven (Puede ser por iglesia, distrital o por zonas.</w:t>
      </w:r>
      <w:r w:rsidR="00ED67A6" w:rsidRPr="007474E1">
        <w:t>)</w:t>
      </w:r>
    </w:p>
    <w:p w14:paraId="4217C2FD" w14:textId="79A7404B" w:rsidR="003F3D0E" w:rsidRDefault="00DB596F" w:rsidP="00A636BE">
      <w:pPr>
        <w:pStyle w:val="ListParagraph"/>
        <w:numPr>
          <w:ilvl w:val="0"/>
          <w:numId w:val="9"/>
        </w:numPr>
        <w:tabs>
          <w:tab w:val="left" w:pos="3324"/>
        </w:tabs>
        <w:spacing w:line="276" w:lineRule="auto"/>
      </w:pPr>
      <w:r>
        <w:t>Puede p</w:t>
      </w:r>
      <w:r w:rsidR="003F3D0E">
        <w:t xml:space="preserve">rogramar la </w:t>
      </w:r>
      <w:r w:rsidR="00ED67A6" w:rsidRPr="007474E1">
        <w:t xml:space="preserve">investidura para ese día </w:t>
      </w:r>
    </w:p>
    <w:p w14:paraId="02DD430F" w14:textId="1E0ACEB9" w:rsidR="003F3D0E" w:rsidRPr="007474E1" w:rsidRDefault="003F3D0E" w:rsidP="00A636BE">
      <w:pPr>
        <w:tabs>
          <w:tab w:val="left" w:pos="3324"/>
        </w:tabs>
        <w:spacing w:line="276" w:lineRule="auto"/>
      </w:pPr>
      <w:r>
        <w:t>El día del Conquistador debe ser una fecha importante dentro del calendario de actividades de la iglesia y de los clubes por lo cual se espera que todas las iglesia que tiene clubes puedan darle realce a este día programando su investiduras. Y premiando a los niños sobresalientes de su club.</w:t>
      </w:r>
    </w:p>
    <w:p w14:paraId="025DD30A" w14:textId="1FA95E69" w:rsidR="009D3249" w:rsidRPr="007474E1" w:rsidRDefault="006F40DC" w:rsidP="00A636BE">
      <w:pPr>
        <w:tabs>
          <w:tab w:val="left" w:pos="3324"/>
        </w:tabs>
        <w:spacing w:line="276" w:lineRule="auto"/>
        <w:ind w:left="1080"/>
      </w:pPr>
      <w:r>
        <w:rPr>
          <w:noProof/>
          <w:lang w:val="en-US"/>
        </w:rPr>
        <mc:AlternateContent>
          <mc:Choice Requires="wps">
            <w:drawing>
              <wp:anchor distT="0" distB="0" distL="114300" distR="114300" simplePos="0" relativeHeight="251716608" behindDoc="0" locked="0" layoutInCell="1" allowOverlap="1" wp14:anchorId="205FE03C" wp14:editId="3F979565">
                <wp:simplePos x="0" y="0"/>
                <wp:positionH relativeFrom="page">
                  <wp:posOffset>571500</wp:posOffset>
                </wp:positionH>
                <wp:positionV relativeFrom="page">
                  <wp:posOffset>342900</wp:posOffset>
                </wp:positionV>
                <wp:extent cx="205740" cy="9349740"/>
                <wp:effectExtent l="25400" t="25400" r="99060" b="9906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jKrU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ErIyq1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p>
    <w:p w14:paraId="6475C8B9" w14:textId="6D6D227F" w:rsidR="00467F4A" w:rsidRPr="005A0B54" w:rsidRDefault="00FB040A" w:rsidP="00A636BE">
      <w:pPr>
        <w:pStyle w:val="ListParagraph"/>
        <w:numPr>
          <w:ilvl w:val="0"/>
          <w:numId w:val="1"/>
        </w:numPr>
        <w:tabs>
          <w:tab w:val="left" w:pos="3324"/>
        </w:tabs>
        <w:spacing w:line="276" w:lineRule="auto"/>
        <w:rPr>
          <w:b/>
          <w:sz w:val="28"/>
        </w:rPr>
      </w:pPr>
      <w:r w:rsidRPr="005A0B54">
        <w:rPr>
          <w:b/>
          <w:sz w:val="28"/>
        </w:rPr>
        <w:t>Campaña</w:t>
      </w:r>
      <w:r w:rsidR="00467F4A" w:rsidRPr="005A0B54">
        <w:rPr>
          <w:b/>
          <w:sz w:val="28"/>
        </w:rPr>
        <w:t xml:space="preserve"> JA 2016</w:t>
      </w:r>
    </w:p>
    <w:p w14:paraId="15A253DA" w14:textId="3127C932" w:rsidR="00BC7F46" w:rsidRPr="007474E1" w:rsidRDefault="003F3D0E" w:rsidP="00A636BE">
      <w:pPr>
        <w:pStyle w:val="ListParagraph"/>
        <w:numPr>
          <w:ilvl w:val="0"/>
          <w:numId w:val="10"/>
        </w:numPr>
        <w:tabs>
          <w:tab w:val="left" w:pos="3324"/>
        </w:tabs>
        <w:spacing w:line="276" w:lineRule="auto"/>
      </w:pPr>
      <w:r>
        <w:t>12-19</w:t>
      </w:r>
      <w:r w:rsidR="00BC7F46" w:rsidRPr="007474E1">
        <w:t xml:space="preserve"> de Marzo</w:t>
      </w:r>
    </w:p>
    <w:p w14:paraId="0F77993B" w14:textId="77777777" w:rsidR="009D3249" w:rsidRPr="007474E1" w:rsidRDefault="009D3249" w:rsidP="00A636BE">
      <w:pPr>
        <w:pStyle w:val="ListParagraph"/>
        <w:numPr>
          <w:ilvl w:val="0"/>
          <w:numId w:val="10"/>
        </w:numPr>
        <w:tabs>
          <w:tab w:val="left" w:pos="3324"/>
        </w:tabs>
        <w:spacing w:line="276" w:lineRule="auto"/>
      </w:pPr>
      <w:r w:rsidRPr="007474E1">
        <w:t>Preparación espiritual del campamento</w:t>
      </w:r>
    </w:p>
    <w:p w14:paraId="7A3E2766" w14:textId="77777777" w:rsidR="009D3249" w:rsidRPr="007474E1" w:rsidRDefault="009D3249" w:rsidP="00A636BE">
      <w:pPr>
        <w:pStyle w:val="ListParagraph"/>
        <w:numPr>
          <w:ilvl w:val="0"/>
          <w:numId w:val="10"/>
        </w:numPr>
        <w:tabs>
          <w:tab w:val="left" w:pos="3324"/>
        </w:tabs>
        <w:spacing w:line="276" w:lineRule="auto"/>
      </w:pPr>
      <w:r w:rsidRPr="007474E1">
        <w:t>Día Mundial de la Ju</w:t>
      </w:r>
      <w:r w:rsidR="00BC7F46" w:rsidRPr="007474E1">
        <w:t>ventud 2016</w:t>
      </w:r>
    </w:p>
    <w:p w14:paraId="3D7A7262" w14:textId="77777777" w:rsidR="00BC7F46" w:rsidRPr="007474E1" w:rsidRDefault="00BC7F46" w:rsidP="00A636BE">
      <w:pPr>
        <w:pStyle w:val="ListParagraph"/>
        <w:numPr>
          <w:ilvl w:val="2"/>
          <w:numId w:val="3"/>
        </w:numPr>
        <w:tabs>
          <w:tab w:val="left" w:pos="3324"/>
        </w:tabs>
        <w:spacing w:line="276" w:lineRule="auto"/>
      </w:pPr>
      <w:r w:rsidRPr="007474E1">
        <w:t>19 de Marzo</w:t>
      </w:r>
    </w:p>
    <w:p w14:paraId="1D82FD09" w14:textId="77777777" w:rsidR="00BC7F46" w:rsidRPr="007474E1" w:rsidRDefault="00BC7F46" w:rsidP="00A636BE">
      <w:pPr>
        <w:pStyle w:val="ListParagraph"/>
        <w:numPr>
          <w:ilvl w:val="0"/>
          <w:numId w:val="10"/>
        </w:numPr>
        <w:tabs>
          <w:tab w:val="left" w:pos="3324"/>
        </w:tabs>
        <w:spacing w:line="276" w:lineRule="auto"/>
      </w:pPr>
      <w:r w:rsidRPr="007474E1">
        <w:t>Jóvenes predicadores</w:t>
      </w:r>
    </w:p>
    <w:p w14:paraId="4531F72B" w14:textId="45F92177" w:rsidR="00BC7F46" w:rsidRDefault="00FB040A" w:rsidP="00A636BE">
      <w:pPr>
        <w:pStyle w:val="ListParagraph"/>
        <w:numPr>
          <w:ilvl w:val="0"/>
          <w:numId w:val="10"/>
        </w:numPr>
        <w:tabs>
          <w:tab w:val="left" w:pos="3324"/>
        </w:tabs>
        <w:spacing w:line="276" w:lineRule="auto"/>
      </w:pPr>
      <w:r w:rsidRPr="007474E1">
        <w:t>Se realizará</w:t>
      </w:r>
      <w:r w:rsidR="00BC7F46" w:rsidRPr="007474E1">
        <w:t xml:space="preserve"> como parte del Proyecto </w:t>
      </w:r>
      <w:r w:rsidR="00E04E4E" w:rsidRPr="007474E1">
        <w:t>Gedeón</w:t>
      </w:r>
      <w:r w:rsidRPr="007474E1">
        <w:t xml:space="preserve"> para culminar con la plantación de la nueva iglesia. </w:t>
      </w:r>
    </w:p>
    <w:p w14:paraId="2B9D9F53" w14:textId="77777777" w:rsidR="005A0B54" w:rsidRDefault="005A0B54" w:rsidP="00A636BE">
      <w:pPr>
        <w:widowControl w:val="0"/>
        <w:autoSpaceDE w:val="0"/>
        <w:autoSpaceDN w:val="0"/>
        <w:adjustRightInd w:val="0"/>
        <w:spacing w:after="240" w:line="276" w:lineRule="auto"/>
        <w:ind w:firstLine="360"/>
        <w:rPr>
          <w:rFonts w:cs="Times"/>
        </w:rPr>
      </w:pPr>
    </w:p>
    <w:p w14:paraId="24E8AC62" w14:textId="197B55F7" w:rsidR="003F3D0E" w:rsidRPr="005A0B54" w:rsidRDefault="003F3D0E" w:rsidP="00A636BE">
      <w:pPr>
        <w:widowControl w:val="0"/>
        <w:autoSpaceDE w:val="0"/>
        <w:autoSpaceDN w:val="0"/>
        <w:adjustRightInd w:val="0"/>
        <w:spacing w:after="240" w:line="276" w:lineRule="auto"/>
        <w:ind w:firstLine="360"/>
        <w:rPr>
          <w:rFonts w:cs="Times"/>
        </w:rPr>
      </w:pPr>
      <w:r w:rsidRPr="00A636BE">
        <w:rPr>
          <w:rFonts w:cs="Times"/>
          <w:b/>
        </w:rPr>
        <w:t>Puntaje:</w:t>
      </w:r>
      <w:r w:rsidRPr="003F3D0E">
        <w:rPr>
          <w:rFonts w:cs="Times"/>
        </w:rPr>
        <w:t xml:space="preserve"> Participación 100 pts. </w:t>
      </w:r>
    </w:p>
    <w:p w14:paraId="5FB8A346" w14:textId="77777777" w:rsidR="00E04E4E" w:rsidRPr="007474E1" w:rsidRDefault="00E04E4E" w:rsidP="00A636BE">
      <w:pPr>
        <w:tabs>
          <w:tab w:val="left" w:pos="3324"/>
        </w:tabs>
        <w:spacing w:line="276" w:lineRule="auto"/>
      </w:pPr>
    </w:p>
    <w:p w14:paraId="28E40F9A" w14:textId="77777777" w:rsidR="00467F4A" w:rsidRPr="005A0B54" w:rsidRDefault="00467F4A" w:rsidP="00A636BE">
      <w:pPr>
        <w:pStyle w:val="ListParagraph"/>
        <w:numPr>
          <w:ilvl w:val="0"/>
          <w:numId w:val="1"/>
        </w:numPr>
        <w:tabs>
          <w:tab w:val="left" w:pos="3324"/>
        </w:tabs>
        <w:spacing w:line="276" w:lineRule="auto"/>
        <w:rPr>
          <w:b/>
          <w:sz w:val="28"/>
        </w:rPr>
      </w:pPr>
      <w:r w:rsidRPr="005A0B54">
        <w:rPr>
          <w:b/>
          <w:sz w:val="28"/>
        </w:rPr>
        <w:t>Recolección 2016</w:t>
      </w:r>
    </w:p>
    <w:p w14:paraId="50375EC3" w14:textId="77777777" w:rsidR="00FE120E" w:rsidRPr="007474E1" w:rsidRDefault="00FE120E" w:rsidP="00A636BE">
      <w:pPr>
        <w:pStyle w:val="ListParagraph"/>
        <w:numPr>
          <w:ilvl w:val="0"/>
          <w:numId w:val="11"/>
        </w:numPr>
        <w:tabs>
          <w:tab w:val="left" w:pos="3324"/>
        </w:tabs>
        <w:spacing w:line="276" w:lineRule="auto"/>
      </w:pPr>
      <w:r w:rsidRPr="007474E1">
        <w:t>Colaborar en el cierre de la recolección 2015</w:t>
      </w:r>
    </w:p>
    <w:p w14:paraId="773B342E" w14:textId="77777777" w:rsidR="00FE120E" w:rsidRPr="007474E1" w:rsidRDefault="00FE120E" w:rsidP="00A636BE">
      <w:pPr>
        <w:pStyle w:val="ListParagraph"/>
        <w:numPr>
          <w:ilvl w:val="0"/>
          <w:numId w:val="11"/>
        </w:numPr>
        <w:tabs>
          <w:tab w:val="left" w:pos="3324"/>
        </w:tabs>
        <w:spacing w:line="276" w:lineRule="auto"/>
      </w:pPr>
      <w:r w:rsidRPr="007474E1">
        <w:t>Realizar la recolección del año 2016</w:t>
      </w:r>
    </w:p>
    <w:p w14:paraId="354DC4A5" w14:textId="77777777" w:rsidR="00FE120E" w:rsidRPr="007474E1" w:rsidRDefault="00FE120E" w:rsidP="00A636BE">
      <w:pPr>
        <w:pStyle w:val="ListParagraph"/>
        <w:numPr>
          <w:ilvl w:val="0"/>
          <w:numId w:val="12"/>
        </w:numPr>
        <w:tabs>
          <w:tab w:val="left" w:pos="3324"/>
        </w:tabs>
        <w:spacing w:line="276" w:lineRule="auto"/>
      </w:pPr>
      <w:r w:rsidRPr="007474E1">
        <w:t>Enero-Marzo</w:t>
      </w:r>
    </w:p>
    <w:p w14:paraId="037DB235" w14:textId="7826871B" w:rsidR="00FE120E" w:rsidRPr="007474E1" w:rsidRDefault="00E04E4E" w:rsidP="00A636BE">
      <w:pPr>
        <w:pStyle w:val="ListParagraph"/>
        <w:numPr>
          <w:ilvl w:val="0"/>
          <w:numId w:val="12"/>
        </w:numPr>
        <w:tabs>
          <w:tab w:val="left" w:pos="3324"/>
        </w:tabs>
        <w:spacing w:line="276" w:lineRule="auto"/>
      </w:pPr>
      <w:r w:rsidRPr="007474E1">
        <w:t>Guías</w:t>
      </w:r>
      <w:r w:rsidR="00FB040A" w:rsidRPr="007474E1">
        <w:t xml:space="preserve"> Mayores</w:t>
      </w:r>
      <w:r w:rsidR="00FB040A" w:rsidRPr="007474E1">
        <w:tab/>
        <w:t>L. 15</w:t>
      </w:r>
      <w:r w:rsidR="00FE120E" w:rsidRPr="007474E1">
        <w:t>0.00</w:t>
      </w:r>
    </w:p>
    <w:p w14:paraId="082A3A94" w14:textId="2A69866D" w:rsidR="00FE120E" w:rsidRPr="007474E1" w:rsidRDefault="00FB040A" w:rsidP="00A636BE">
      <w:pPr>
        <w:pStyle w:val="ListParagraph"/>
        <w:numPr>
          <w:ilvl w:val="0"/>
          <w:numId w:val="12"/>
        </w:numPr>
        <w:tabs>
          <w:tab w:val="left" w:pos="3324"/>
        </w:tabs>
        <w:spacing w:line="276" w:lineRule="auto"/>
      </w:pPr>
      <w:r w:rsidRPr="007474E1">
        <w:t>Conquistadores</w:t>
      </w:r>
      <w:r w:rsidRPr="007474E1">
        <w:tab/>
        <w:t>L. 15</w:t>
      </w:r>
      <w:r w:rsidR="00FE120E" w:rsidRPr="007474E1">
        <w:t>0.00</w:t>
      </w:r>
    </w:p>
    <w:p w14:paraId="5715F065" w14:textId="65175E04" w:rsidR="00FE120E" w:rsidRPr="007474E1" w:rsidRDefault="00E42DB8" w:rsidP="00A636BE">
      <w:pPr>
        <w:pStyle w:val="ListParagraph"/>
        <w:numPr>
          <w:ilvl w:val="0"/>
          <w:numId w:val="12"/>
        </w:numPr>
        <w:tabs>
          <w:tab w:val="left" w:pos="3324"/>
        </w:tabs>
        <w:spacing w:line="276" w:lineRule="auto"/>
      </w:pPr>
      <w:r>
        <w:t>Aventureros</w:t>
      </w:r>
      <w:r>
        <w:tab/>
      </w:r>
      <w:r w:rsidR="00FB040A" w:rsidRPr="007474E1">
        <w:t>L. 10</w:t>
      </w:r>
      <w:r w:rsidR="00FE120E" w:rsidRPr="007474E1">
        <w:t>0.00</w:t>
      </w:r>
    </w:p>
    <w:p w14:paraId="296DC706" w14:textId="77777777" w:rsidR="005A0B54" w:rsidRDefault="005A0B54" w:rsidP="00A636BE">
      <w:pPr>
        <w:widowControl w:val="0"/>
        <w:autoSpaceDE w:val="0"/>
        <w:autoSpaceDN w:val="0"/>
        <w:adjustRightInd w:val="0"/>
        <w:spacing w:after="240" w:line="276" w:lineRule="auto"/>
        <w:ind w:firstLine="360"/>
        <w:rPr>
          <w:rFonts w:cs="Times"/>
        </w:rPr>
      </w:pPr>
    </w:p>
    <w:p w14:paraId="341687C0" w14:textId="16A3E97A" w:rsidR="00984F66" w:rsidRPr="003F3D0E" w:rsidRDefault="005A0B54" w:rsidP="00197D25">
      <w:pPr>
        <w:widowControl w:val="0"/>
        <w:autoSpaceDE w:val="0"/>
        <w:autoSpaceDN w:val="0"/>
        <w:adjustRightInd w:val="0"/>
        <w:spacing w:after="240" w:line="276" w:lineRule="auto"/>
        <w:ind w:firstLine="360"/>
        <w:rPr>
          <w:rFonts w:cs="Times"/>
        </w:rPr>
      </w:pPr>
      <w:r w:rsidRPr="00A636BE">
        <w:rPr>
          <w:rFonts w:cs="Times"/>
          <w:b/>
        </w:rPr>
        <w:t>Puntaje:</w:t>
      </w:r>
      <w:r w:rsidR="003F3D0E" w:rsidRPr="003F3D0E">
        <w:rPr>
          <w:rFonts w:cs="Times"/>
        </w:rPr>
        <w:t xml:space="preserve"> 100 pts</w:t>
      </w:r>
      <w:r>
        <w:rPr>
          <w:rFonts w:cs="Times"/>
        </w:rPr>
        <w:t xml:space="preserve">. </w:t>
      </w:r>
      <w:r w:rsidR="003F3D0E">
        <w:rPr>
          <w:rFonts w:cs="Times"/>
        </w:rPr>
        <w:t xml:space="preserve">Si alcanzaron </w:t>
      </w:r>
      <w:r>
        <w:rPr>
          <w:rFonts w:cs="Times"/>
        </w:rPr>
        <w:t xml:space="preserve">el 50%; 150 pts. Si alcanzaron 75%; 200 pts. Si alcanzaron el 100% o más. </w:t>
      </w:r>
    </w:p>
    <w:p w14:paraId="7C18E8EC" w14:textId="77777777" w:rsidR="00093897" w:rsidRPr="007474E1" w:rsidRDefault="00093897" w:rsidP="00A636BE">
      <w:pPr>
        <w:tabs>
          <w:tab w:val="left" w:pos="3324"/>
        </w:tabs>
        <w:spacing w:line="276" w:lineRule="auto"/>
      </w:pPr>
    </w:p>
    <w:p w14:paraId="050A779B" w14:textId="4D0F9679" w:rsidR="005A0B54" w:rsidRPr="00571ED0" w:rsidRDefault="00467F4A" w:rsidP="00A636BE">
      <w:pPr>
        <w:pStyle w:val="ListParagraph"/>
        <w:numPr>
          <w:ilvl w:val="0"/>
          <w:numId w:val="1"/>
        </w:numPr>
        <w:tabs>
          <w:tab w:val="left" w:pos="3324"/>
        </w:tabs>
        <w:spacing w:line="276" w:lineRule="auto"/>
        <w:rPr>
          <w:b/>
          <w:sz w:val="28"/>
        </w:rPr>
      </w:pPr>
      <w:r w:rsidRPr="00571ED0">
        <w:rPr>
          <w:b/>
          <w:sz w:val="28"/>
        </w:rPr>
        <w:t>Conociéndonos</w:t>
      </w:r>
    </w:p>
    <w:p w14:paraId="33BE349E" w14:textId="0B82CD8C" w:rsidR="0043588F" w:rsidRDefault="0043588F" w:rsidP="00A636BE">
      <w:pPr>
        <w:pStyle w:val="ListParagraph"/>
        <w:numPr>
          <w:ilvl w:val="0"/>
          <w:numId w:val="15"/>
        </w:numPr>
        <w:tabs>
          <w:tab w:val="left" w:pos="3324"/>
        </w:tabs>
        <w:spacing w:line="276" w:lineRule="auto"/>
      </w:pPr>
      <w:r w:rsidRPr="007474E1">
        <w:t>Los directores de todos los clubes de cada campo prepararan un canto insignia del campamento y lo cantaran juntos en los devocionales vespertinos.</w:t>
      </w:r>
    </w:p>
    <w:p w14:paraId="15B5222B" w14:textId="48688D16" w:rsidR="00D82D32" w:rsidRPr="007474E1" w:rsidRDefault="00D82D32" w:rsidP="00D82D32">
      <w:pPr>
        <w:tabs>
          <w:tab w:val="left" w:pos="3324"/>
        </w:tabs>
        <w:spacing w:line="276" w:lineRule="auto"/>
      </w:pPr>
      <w:r>
        <w:t xml:space="preserve">                           50 puntos por participación </w:t>
      </w:r>
    </w:p>
    <w:p w14:paraId="11A9597E" w14:textId="6588D177" w:rsidR="00093897" w:rsidRDefault="00197D25" w:rsidP="00A636BE">
      <w:pPr>
        <w:pStyle w:val="ListParagraph"/>
        <w:numPr>
          <w:ilvl w:val="0"/>
          <w:numId w:val="15"/>
        </w:numPr>
        <w:tabs>
          <w:tab w:val="left" w:pos="3324"/>
        </w:tabs>
        <w:spacing w:line="276" w:lineRule="auto"/>
      </w:pPr>
      <w:r>
        <w:t xml:space="preserve">Elaborar una </w:t>
      </w:r>
      <w:r w:rsidR="00093897" w:rsidRPr="007474E1">
        <w:t>chapa distintivo por club para</w:t>
      </w:r>
      <w:r>
        <w:t xml:space="preserve"> poder intercambiar entre los a</w:t>
      </w:r>
      <w:r w:rsidR="00093897" w:rsidRPr="007474E1">
        <w:t>campantes.</w:t>
      </w:r>
    </w:p>
    <w:p w14:paraId="6B8CD6FC" w14:textId="0C9D1840" w:rsidR="00D82D32" w:rsidRPr="007474E1" w:rsidRDefault="00D82D32" w:rsidP="00D82D32">
      <w:pPr>
        <w:tabs>
          <w:tab w:val="left" w:pos="3324"/>
        </w:tabs>
        <w:spacing w:line="276" w:lineRule="auto"/>
      </w:pPr>
      <w:r>
        <w:t xml:space="preserve">                           50 puntos por participación </w:t>
      </w:r>
    </w:p>
    <w:p w14:paraId="3141987C" w14:textId="77777777" w:rsidR="008A2C9E" w:rsidRDefault="008A2C9E" w:rsidP="00A636BE">
      <w:pPr>
        <w:tabs>
          <w:tab w:val="left" w:pos="3324"/>
        </w:tabs>
        <w:spacing w:line="276" w:lineRule="auto"/>
      </w:pPr>
    </w:p>
    <w:p w14:paraId="0BE7C703" w14:textId="77777777" w:rsidR="005A4971" w:rsidRDefault="005A4971" w:rsidP="00A636BE">
      <w:pPr>
        <w:tabs>
          <w:tab w:val="left" w:pos="3324"/>
        </w:tabs>
        <w:spacing w:line="276" w:lineRule="auto"/>
      </w:pPr>
    </w:p>
    <w:p w14:paraId="55CA6C3F" w14:textId="77777777" w:rsidR="005A4971" w:rsidRPr="007474E1" w:rsidRDefault="005A4971" w:rsidP="00A636BE">
      <w:pPr>
        <w:tabs>
          <w:tab w:val="left" w:pos="3324"/>
        </w:tabs>
        <w:spacing w:line="276" w:lineRule="auto"/>
      </w:pPr>
    </w:p>
    <w:p w14:paraId="3D076BCE" w14:textId="3799444D" w:rsidR="008A2C9E" w:rsidRPr="00571ED0" w:rsidRDefault="005F68C5" w:rsidP="00A636BE">
      <w:pPr>
        <w:pStyle w:val="ListParagraph"/>
        <w:numPr>
          <w:ilvl w:val="0"/>
          <w:numId w:val="1"/>
        </w:numPr>
        <w:tabs>
          <w:tab w:val="left" w:pos="851"/>
        </w:tabs>
        <w:spacing w:line="276" w:lineRule="auto"/>
        <w:rPr>
          <w:b/>
          <w:sz w:val="28"/>
        </w:rPr>
      </w:pPr>
      <w:r w:rsidRPr="00571ED0">
        <w:rPr>
          <w:b/>
          <w:sz w:val="28"/>
        </w:rPr>
        <w:t xml:space="preserve">Escuela de </w:t>
      </w:r>
      <w:r w:rsidR="008A2C9E" w:rsidRPr="00571ED0">
        <w:rPr>
          <w:b/>
          <w:sz w:val="28"/>
        </w:rPr>
        <w:t>Especialidades</w:t>
      </w:r>
    </w:p>
    <w:p w14:paraId="4D7928B9" w14:textId="143BF198" w:rsidR="008A2C9E" w:rsidRPr="007474E1" w:rsidRDefault="006F40DC" w:rsidP="00A636BE">
      <w:pPr>
        <w:pStyle w:val="ListParagraph"/>
        <w:numPr>
          <w:ilvl w:val="0"/>
          <w:numId w:val="16"/>
        </w:numPr>
        <w:tabs>
          <w:tab w:val="left" w:pos="3324"/>
        </w:tabs>
        <w:spacing w:line="276" w:lineRule="auto"/>
      </w:pPr>
      <w:r>
        <w:rPr>
          <w:noProof/>
          <w:lang w:val="en-US"/>
        </w:rPr>
        <mc:AlternateContent>
          <mc:Choice Requires="wps">
            <w:drawing>
              <wp:anchor distT="0" distB="0" distL="114300" distR="114300" simplePos="0" relativeHeight="251718656" behindDoc="0" locked="0" layoutInCell="1" allowOverlap="1" wp14:anchorId="65928F73" wp14:editId="1F1D2C0B">
                <wp:simplePos x="0" y="0"/>
                <wp:positionH relativeFrom="page">
                  <wp:posOffset>571500</wp:posOffset>
                </wp:positionH>
                <wp:positionV relativeFrom="page">
                  <wp:posOffset>342900</wp:posOffset>
                </wp:positionV>
                <wp:extent cx="205740" cy="9349740"/>
                <wp:effectExtent l="25400" t="25400" r="99060" b="99060"/>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OWpg6N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5F68C5" w:rsidRPr="007474E1">
        <w:t>Cada club realizara a lo largo del año 10 di</w:t>
      </w:r>
      <w:r w:rsidR="00D82D32">
        <w:t xml:space="preserve">ferentes especialidades </w:t>
      </w:r>
    </w:p>
    <w:p w14:paraId="133AA9A9" w14:textId="556DC081" w:rsidR="005F68C5" w:rsidRPr="007474E1" w:rsidRDefault="005F68C5" w:rsidP="00A636BE">
      <w:pPr>
        <w:pStyle w:val="ListParagraph"/>
        <w:numPr>
          <w:ilvl w:val="0"/>
          <w:numId w:val="16"/>
        </w:numPr>
        <w:tabs>
          <w:tab w:val="left" w:pos="3324"/>
        </w:tabs>
        <w:spacing w:line="276" w:lineRule="auto"/>
      </w:pPr>
      <w:r w:rsidRPr="007474E1">
        <w:t>El director de Jóvenes de la Asociación /Misión será el encargado de asignar las especialidades en su Campo Local</w:t>
      </w:r>
    </w:p>
    <w:p w14:paraId="283359EE" w14:textId="77777777" w:rsidR="00AF30F2" w:rsidRDefault="005F68C5" w:rsidP="00AF30F2">
      <w:pPr>
        <w:pStyle w:val="ListParagraph"/>
        <w:numPr>
          <w:ilvl w:val="0"/>
          <w:numId w:val="16"/>
        </w:numPr>
        <w:tabs>
          <w:tab w:val="left" w:pos="3324"/>
        </w:tabs>
        <w:spacing w:line="276" w:lineRule="auto"/>
      </w:pPr>
      <w:r w:rsidRPr="007474E1">
        <w:t>En la investidura deberán portar la banda con tod</w:t>
      </w:r>
      <w:r w:rsidR="00571ED0">
        <w:t>as las especialidades obtenidas.</w:t>
      </w:r>
    </w:p>
    <w:p w14:paraId="684A6A4C" w14:textId="2DC203A7" w:rsidR="00AF30F2" w:rsidRDefault="00AF30F2" w:rsidP="00AF30F2">
      <w:pPr>
        <w:pStyle w:val="ListParagraph"/>
        <w:numPr>
          <w:ilvl w:val="0"/>
          <w:numId w:val="16"/>
        </w:numPr>
        <w:tabs>
          <w:tab w:val="left" w:pos="3324"/>
        </w:tabs>
        <w:spacing w:line="276" w:lineRule="auto"/>
      </w:pPr>
      <w:r>
        <w:t xml:space="preserve">Aplicación oficial para descargar las especialidades (GC </w:t>
      </w:r>
      <w:proofErr w:type="spellStart"/>
      <w:r>
        <w:t>youth</w:t>
      </w:r>
      <w:proofErr w:type="spellEnd"/>
      <w:r>
        <w:t xml:space="preserve"> </w:t>
      </w:r>
      <w:proofErr w:type="spellStart"/>
      <w:r>
        <w:t>ministries</w:t>
      </w:r>
      <w:proofErr w:type="spellEnd"/>
      <w:r>
        <w:t xml:space="preserve">) solo ingles. </w:t>
      </w:r>
    </w:p>
    <w:p w14:paraId="21270666" w14:textId="712D45E0" w:rsidR="00AF30F2" w:rsidRDefault="00AF30F2" w:rsidP="00A636BE">
      <w:pPr>
        <w:pStyle w:val="ListParagraph"/>
        <w:numPr>
          <w:ilvl w:val="0"/>
          <w:numId w:val="16"/>
        </w:numPr>
        <w:tabs>
          <w:tab w:val="left" w:pos="3324"/>
        </w:tabs>
        <w:spacing w:line="276" w:lineRule="auto"/>
      </w:pPr>
      <w:r>
        <w:t>El pedido de las especialidades de presentarse a mas tardar el 10 de Enero.</w:t>
      </w:r>
    </w:p>
    <w:p w14:paraId="5A50A1E0" w14:textId="77777777" w:rsidR="00A62247" w:rsidRPr="00A62247" w:rsidRDefault="00A62247" w:rsidP="00A62247">
      <w:pPr>
        <w:pStyle w:val="ListParagraph"/>
        <w:widowControl w:val="0"/>
        <w:numPr>
          <w:ilvl w:val="0"/>
          <w:numId w:val="16"/>
        </w:numPr>
        <w:autoSpaceDE w:val="0"/>
        <w:autoSpaceDN w:val="0"/>
        <w:adjustRightInd w:val="0"/>
        <w:spacing w:after="240" w:line="276" w:lineRule="auto"/>
        <w:rPr>
          <w:rFonts w:cs="Times"/>
        </w:rPr>
      </w:pPr>
      <w:r w:rsidRPr="00A62247">
        <w:rPr>
          <w:rFonts w:cs="Times"/>
          <w:b/>
        </w:rPr>
        <w:t>Puntaje:</w:t>
      </w:r>
      <w:r w:rsidRPr="00A62247">
        <w:rPr>
          <w:rFonts w:cs="Times"/>
        </w:rPr>
        <w:t xml:space="preserve"> Participación 100 pts. </w:t>
      </w:r>
    </w:p>
    <w:p w14:paraId="4AF091DB" w14:textId="77777777" w:rsidR="00571ED0" w:rsidRDefault="00571ED0" w:rsidP="00A636BE">
      <w:pPr>
        <w:tabs>
          <w:tab w:val="left" w:pos="3324"/>
        </w:tabs>
        <w:spacing w:line="276" w:lineRule="auto"/>
        <w:rPr>
          <w:b/>
          <w:sz w:val="28"/>
        </w:rPr>
      </w:pPr>
    </w:p>
    <w:p w14:paraId="41602E84" w14:textId="43D38B0B" w:rsidR="00571ED0" w:rsidRPr="00571ED0" w:rsidRDefault="00571ED0" w:rsidP="00A636BE">
      <w:pPr>
        <w:pStyle w:val="ListParagraph"/>
        <w:numPr>
          <w:ilvl w:val="0"/>
          <w:numId w:val="1"/>
        </w:numPr>
        <w:tabs>
          <w:tab w:val="left" w:pos="851"/>
        </w:tabs>
        <w:spacing w:line="276" w:lineRule="auto"/>
        <w:rPr>
          <w:b/>
          <w:sz w:val="28"/>
        </w:rPr>
      </w:pPr>
      <w:r w:rsidRPr="00571ED0">
        <w:rPr>
          <w:b/>
          <w:sz w:val="28"/>
        </w:rPr>
        <w:t>Día</w:t>
      </w:r>
      <w:r w:rsidR="00E42DB8">
        <w:rPr>
          <w:b/>
          <w:sz w:val="28"/>
        </w:rPr>
        <w:t xml:space="preserve"> deportivo por C</w:t>
      </w:r>
      <w:r w:rsidRPr="00571ED0">
        <w:rPr>
          <w:b/>
          <w:sz w:val="28"/>
        </w:rPr>
        <w:t>ampo</w:t>
      </w:r>
      <w:r w:rsidR="00665445">
        <w:rPr>
          <w:b/>
          <w:sz w:val="28"/>
        </w:rPr>
        <w:t xml:space="preserve"> Local</w:t>
      </w:r>
    </w:p>
    <w:p w14:paraId="0900F2B6" w14:textId="77777777" w:rsidR="009350B0" w:rsidRDefault="009350B0" w:rsidP="00A636BE">
      <w:pPr>
        <w:tabs>
          <w:tab w:val="left" w:pos="3324"/>
        </w:tabs>
        <w:spacing w:line="276" w:lineRule="auto"/>
        <w:rPr>
          <w:sz w:val="22"/>
        </w:rPr>
      </w:pPr>
    </w:p>
    <w:p w14:paraId="61D1CD20" w14:textId="1EEC6649" w:rsidR="00571ED0" w:rsidRDefault="00571ED0" w:rsidP="00A636BE">
      <w:pPr>
        <w:tabs>
          <w:tab w:val="left" w:pos="3324"/>
        </w:tabs>
        <w:spacing w:line="276" w:lineRule="auto"/>
      </w:pPr>
      <w:r>
        <w:t>Cada Director de los campos locales preparara un día deportivo entre los meses de Enero a Marzo, antes del campamento.</w:t>
      </w:r>
    </w:p>
    <w:p w14:paraId="59EAC74B" w14:textId="33D58BD9" w:rsidR="00571ED0" w:rsidRDefault="00571ED0" w:rsidP="00A636BE">
      <w:pPr>
        <w:tabs>
          <w:tab w:val="left" w:pos="3324"/>
        </w:tabs>
        <w:spacing w:line="276" w:lineRule="auto"/>
      </w:pPr>
      <w:r>
        <w:t>En ese día  tendrán las eliminatorias locales para los eventos.</w:t>
      </w:r>
    </w:p>
    <w:p w14:paraId="58A7AE46" w14:textId="49BADE2C" w:rsidR="00571ED0" w:rsidRDefault="00571ED0" w:rsidP="00A636BE">
      <w:pPr>
        <w:pStyle w:val="ListParagraph"/>
        <w:numPr>
          <w:ilvl w:val="0"/>
          <w:numId w:val="18"/>
        </w:numPr>
        <w:tabs>
          <w:tab w:val="left" w:pos="3324"/>
        </w:tabs>
        <w:spacing w:line="276" w:lineRule="auto"/>
      </w:pPr>
      <w:r>
        <w:t xml:space="preserve">Relevo 400 </w:t>
      </w:r>
      <w:proofErr w:type="spellStart"/>
      <w:r>
        <w:t>mts</w:t>
      </w:r>
      <w:proofErr w:type="spellEnd"/>
      <w:r w:rsidR="00A62247">
        <w:t xml:space="preserve"> </w:t>
      </w:r>
      <w:r w:rsidR="0041618E">
        <w:t>(</w:t>
      </w:r>
      <w:r w:rsidR="00A62247">
        <w:t>Conquistadores</w:t>
      </w:r>
      <w:r w:rsidR="0041618E">
        <w:t xml:space="preserve">) </w:t>
      </w:r>
    </w:p>
    <w:p w14:paraId="2262C433" w14:textId="2923492C" w:rsidR="00571ED0" w:rsidRDefault="00571ED0" w:rsidP="00A636BE">
      <w:pPr>
        <w:pStyle w:val="ListParagraph"/>
        <w:numPr>
          <w:ilvl w:val="0"/>
          <w:numId w:val="18"/>
        </w:numPr>
        <w:tabs>
          <w:tab w:val="left" w:pos="3324"/>
        </w:tabs>
        <w:spacing w:line="276" w:lineRule="auto"/>
      </w:pPr>
      <w:r>
        <w:t>Salto de Longitud</w:t>
      </w:r>
      <w:r w:rsidR="0041618E">
        <w:t xml:space="preserve"> (</w:t>
      </w:r>
      <w:proofErr w:type="spellStart"/>
      <w:r w:rsidR="0041618E">
        <w:t>Guias</w:t>
      </w:r>
      <w:proofErr w:type="spellEnd"/>
      <w:r w:rsidR="0041618E">
        <w:t xml:space="preserve"> Mayores)</w:t>
      </w:r>
    </w:p>
    <w:p w14:paraId="1CEBF219" w14:textId="0A3EDFFB" w:rsidR="00571ED0" w:rsidRDefault="00571ED0" w:rsidP="00A636BE">
      <w:pPr>
        <w:pStyle w:val="ListParagraph"/>
        <w:numPr>
          <w:ilvl w:val="0"/>
          <w:numId w:val="18"/>
        </w:numPr>
        <w:tabs>
          <w:tab w:val="left" w:pos="3324"/>
        </w:tabs>
        <w:spacing w:line="276" w:lineRule="auto"/>
      </w:pPr>
      <w:r>
        <w:t>Salto de Altura</w:t>
      </w:r>
      <w:r w:rsidR="0041618E">
        <w:t xml:space="preserve"> (</w:t>
      </w:r>
      <w:proofErr w:type="spellStart"/>
      <w:r w:rsidR="0041618E">
        <w:t>Guias</w:t>
      </w:r>
      <w:proofErr w:type="spellEnd"/>
      <w:r w:rsidR="0041618E">
        <w:t xml:space="preserve"> Mayores)</w:t>
      </w:r>
    </w:p>
    <w:p w14:paraId="581D72A9" w14:textId="02AEFA36" w:rsidR="00571ED0" w:rsidRPr="00571ED0" w:rsidRDefault="00571ED0" w:rsidP="00A636BE">
      <w:pPr>
        <w:pStyle w:val="ListParagraph"/>
        <w:numPr>
          <w:ilvl w:val="0"/>
          <w:numId w:val="18"/>
        </w:numPr>
        <w:tabs>
          <w:tab w:val="left" w:pos="3324"/>
        </w:tabs>
        <w:spacing w:line="276" w:lineRule="auto"/>
      </w:pPr>
      <w:r>
        <w:t xml:space="preserve">Natación </w:t>
      </w:r>
    </w:p>
    <w:p w14:paraId="5A993CC3" w14:textId="532B12F1" w:rsidR="00A62247" w:rsidRDefault="00A62247" w:rsidP="00A636BE">
      <w:pPr>
        <w:tabs>
          <w:tab w:val="left" w:pos="3324"/>
        </w:tabs>
        <w:spacing w:line="276" w:lineRule="auto"/>
      </w:pPr>
      <w:r>
        <w:t>Requisitos: Miembro acti</w:t>
      </w:r>
      <w:r w:rsidR="004500EF">
        <w:t>vo del club</w:t>
      </w:r>
    </w:p>
    <w:p w14:paraId="48B73CCF" w14:textId="501C5DC5" w:rsidR="00571ED0" w:rsidRDefault="00571ED0" w:rsidP="00A636BE">
      <w:pPr>
        <w:tabs>
          <w:tab w:val="left" w:pos="3324"/>
        </w:tabs>
        <w:spacing w:line="276" w:lineRule="auto"/>
      </w:pPr>
      <w:r w:rsidRPr="00571ED0">
        <w:t>Se escogerá los tres primeros lugares de</w:t>
      </w:r>
      <w:r w:rsidR="003C634A">
        <w:t xml:space="preserve">l campo </w:t>
      </w:r>
      <w:r>
        <w:t>para competir en la eliminación final del camporee.</w:t>
      </w:r>
    </w:p>
    <w:p w14:paraId="19BD6115" w14:textId="114221CC" w:rsidR="00E42DB8" w:rsidRDefault="00571ED0" w:rsidP="00A636BE">
      <w:pPr>
        <w:tabs>
          <w:tab w:val="left" w:pos="3324"/>
        </w:tabs>
        <w:spacing w:line="276" w:lineRule="auto"/>
      </w:pPr>
      <w:r>
        <w:t>Se espera que todos los clubes del campo apoyen a sus clubes locales.</w:t>
      </w:r>
    </w:p>
    <w:p w14:paraId="0EC52EB0" w14:textId="24668386" w:rsidR="00050A47" w:rsidRDefault="00050A47" w:rsidP="00A636BE">
      <w:pPr>
        <w:tabs>
          <w:tab w:val="left" w:pos="3324"/>
        </w:tabs>
        <w:spacing w:line="276" w:lineRule="auto"/>
      </w:pPr>
      <w:r>
        <w:t>Este día ganaran los puntos de participación y posiciones de los eventos.</w:t>
      </w:r>
    </w:p>
    <w:p w14:paraId="0DE938FB" w14:textId="2CC14D74" w:rsidR="00E42DB8" w:rsidRPr="00E42DB8" w:rsidRDefault="00E42DB8" w:rsidP="00A636BE">
      <w:pPr>
        <w:widowControl w:val="0"/>
        <w:autoSpaceDE w:val="0"/>
        <w:autoSpaceDN w:val="0"/>
        <w:adjustRightInd w:val="0"/>
        <w:spacing w:after="240" w:line="276" w:lineRule="auto"/>
        <w:rPr>
          <w:rFonts w:cs="Times"/>
        </w:rPr>
      </w:pPr>
      <w:r w:rsidRPr="00050A47">
        <w:rPr>
          <w:rFonts w:cs="Times"/>
          <w:b/>
        </w:rPr>
        <w:t>Puntaje:</w:t>
      </w:r>
      <w:r>
        <w:rPr>
          <w:rFonts w:cs="Times"/>
        </w:rPr>
        <w:t xml:space="preserve"> Participación 1</w:t>
      </w:r>
      <w:r w:rsidRPr="00F07582">
        <w:rPr>
          <w:rFonts w:cs="Times"/>
        </w:rPr>
        <w:t>0</w:t>
      </w:r>
      <w:r>
        <w:rPr>
          <w:rFonts w:cs="Times"/>
        </w:rPr>
        <w:t>0</w:t>
      </w:r>
      <w:r w:rsidRPr="00F07582">
        <w:rPr>
          <w:rFonts w:cs="Times"/>
        </w:rPr>
        <w:t xml:space="preserve"> pts</w:t>
      </w:r>
      <w:r w:rsidR="00050A47">
        <w:rPr>
          <w:rFonts w:cs="Times"/>
        </w:rPr>
        <w:t>.; además de los puntos de participación de los eventos.</w:t>
      </w:r>
    </w:p>
    <w:p w14:paraId="046BDC7B" w14:textId="77777777" w:rsidR="009350B0" w:rsidRPr="007474E1" w:rsidRDefault="009350B0" w:rsidP="00A636BE">
      <w:pPr>
        <w:tabs>
          <w:tab w:val="left" w:pos="3324"/>
        </w:tabs>
        <w:spacing w:line="276" w:lineRule="auto"/>
        <w:rPr>
          <w:b/>
          <w:sz w:val="32"/>
        </w:rPr>
      </w:pPr>
    </w:p>
    <w:p w14:paraId="0E0A61CE" w14:textId="77777777" w:rsidR="0041244D" w:rsidRPr="007474E1" w:rsidRDefault="0041244D" w:rsidP="00A636BE">
      <w:pPr>
        <w:tabs>
          <w:tab w:val="left" w:pos="3324"/>
        </w:tabs>
        <w:spacing w:line="276" w:lineRule="auto"/>
        <w:rPr>
          <w:b/>
          <w:sz w:val="32"/>
        </w:rPr>
      </w:pPr>
      <w:r w:rsidRPr="007474E1">
        <w:rPr>
          <w:b/>
          <w:sz w:val="32"/>
        </w:rPr>
        <w:t>Aventureros</w:t>
      </w:r>
    </w:p>
    <w:p w14:paraId="3F56E664" w14:textId="77777777" w:rsidR="00255E2C" w:rsidRPr="007474E1" w:rsidRDefault="00255E2C" w:rsidP="00A636BE">
      <w:pPr>
        <w:tabs>
          <w:tab w:val="left" w:pos="3324"/>
        </w:tabs>
        <w:spacing w:line="276" w:lineRule="auto"/>
        <w:rPr>
          <w:b/>
          <w:sz w:val="32"/>
        </w:rPr>
      </w:pPr>
    </w:p>
    <w:p w14:paraId="2B583A73" w14:textId="72C71A47" w:rsidR="0054749D" w:rsidRPr="00E42DB8" w:rsidRDefault="0054749D" w:rsidP="00A636BE">
      <w:pPr>
        <w:tabs>
          <w:tab w:val="left" w:pos="3324"/>
        </w:tabs>
        <w:spacing w:line="276" w:lineRule="auto"/>
        <w:rPr>
          <w:b/>
          <w:sz w:val="28"/>
        </w:rPr>
      </w:pPr>
      <w:r w:rsidRPr="00E42DB8">
        <w:rPr>
          <w:b/>
          <w:sz w:val="28"/>
        </w:rPr>
        <w:t>Circulo del Aventurero</w:t>
      </w:r>
    </w:p>
    <w:p w14:paraId="288A40D8" w14:textId="06596659" w:rsidR="00FF45D4" w:rsidRPr="007474E1" w:rsidRDefault="00FF45D4" w:rsidP="00A636BE">
      <w:pPr>
        <w:widowControl w:val="0"/>
        <w:autoSpaceDE w:val="0"/>
        <w:autoSpaceDN w:val="0"/>
        <w:adjustRightInd w:val="0"/>
        <w:spacing w:after="240" w:line="276" w:lineRule="auto"/>
        <w:rPr>
          <w:rFonts w:cs="Times"/>
        </w:rPr>
      </w:pPr>
      <w:r w:rsidRPr="00665445">
        <w:rPr>
          <w:rFonts w:cs="Times"/>
          <w:b/>
        </w:rPr>
        <w:t xml:space="preserve">Participantes: </w:t>
      </w:r>
      <w:r w:rsidRPr="007474E1">
        <w:rPr>
          <w:rFonts w:cs="Times"/>
        </w:rPr>
        <w:t>8</w:t>
      </w:r>
      <w:r w:rsidR="005B5F3C">
        <w:rPr>
          <w:rFonts w:cs="Times"/>
        </w:rPr>
        <w:t xml:space="preserve"> Aventureros</w:t>
      </w:r>
      <w:r w:rsidRPr="007474E1">
        <w:rPr>
          <w:rFonts w:cs="Times"/>
        </w:rPr>
        <w:t xml:space="preserve"> (si no cumple con el total</w:t>
      </w:r>
      <w:r w:rsidR="007474E1" w:rsidRPr="007474E1">
        <w:rPr>
          <w:rFonts w:cs="Times"/>
        </w:rPr>
        <w:t xml:space="preserve"> de participantes pueden pedir prestado aventureros de otros clubes para ayudarles con </w:t>
      </w:r>
      <w:r w:rsidR="00665445" w:rsidRPr="007474E1">
        <w:rPr>
          <w:rFonts w:cs="Times"/>
        </w:rPr>
        <w:t>algún</w:t>
      </w:r>
      <w:r w:rsidR="007474E1" w:rsidRPr="007474E1">
        <w:rPr>
          <w:rFonts w:cs="Times"/>
        </w:rPr>
        <w:t xml:space="preserve"> ejercicio </w:t>
      </w:r>
      <w:r w:rsidRPr="007474E1">
        <w:rPr>
          <w:rFonts w:cs="Times"/>
        </w:rPr>
        <w:t xml:space="preserve">) Materiales: Una cuerda de 2 metros de largo, un </w:t>
      </w:r>
      <w:proofErr w:type="spellStart"/>
      <w:r w:rsidR="00665445">
        <w:rPr>
          <w:rFonts w:cs="Times"/>
        </w:rPr>
        <w:t>h</w:t>
      </w:r>
      <w:r w:rsidRPr="007474E1">
        <w:rPr>
          <w:rFonts w:cs="Times"/>
        </w:rPr>
        <w:t>ula</w:t>
      </w:r>
      <w:r w:rsidR="00665445">
        <w:rPr>
          <w:rFonts w:cs="Times"/>
        </w:rPr>
        <w:t>h</w:t>
      </w:r>
      <w:r w:rsidRPr="007474E1">
        <w:rPr>
          <w:rFonts w:cs="Times"/>
        </w:rPr>
        <w:t>u</w:t>
      </w:r>
      <w:proofErr w:type="spellEnd"/>
      <w:r w:rsidRPr="007474E1">
        <w:rPr>
          <w:rFonts w:cs="Times"/>
        </w:rPr>
        <w:t>, un balón de futbol #4 o #5 Procedimiento: se dibujara un círculo en el su</w:t>
      </w:r>
      <w:r w:rsidR="00050A47">
        <w:rPr>
          <w:rFonts w:cs="Times"/>
        </w:rPr>
        <w:t>elo dentro del cual se realizará</w:t>
      </w:r>
      <w:r w:rsidRPr="007474E1">
        <w:rPr>
          <w:rFonts w:cs="Times"/>
        </w:rPr>
        <w:t>n</w:t>
      </w:r>
      <w:r w:rsidR="00050A47">
        <w:rPr>
          <w:rFonts w:cs="Times"/>
        </w:rPr>
        <w:t>.</w:t>
      </w:r>
    </w:p>
    <w:p w14:paraId="5AE66FFD" w14:textId="7C38C8A2" w:rsidR="00FF45D4" w:rsidRPr="007474E1" w:rsidRDefault="00FF45D4" w:rsidP="00A636BE">
      <w:pPr>
        <w:widowControl w:val="0"/>
        <w:autoSpaceDE w:val="0"/>
        <w:autoSpaceDN w:val="0"/>
        <w:adjustRightInd w:val="0"/>
        <w:spacing w:after="240" w:line="276" w:lineRule="auto"/>
        <w:rPr>
          <w:rFonts w:cs="Times"/>
        </w:rPr>
      </w:pPr>
      <w:r w:rsidRPr="007474E1">
        <w:rPr>
          <w:rFonts w:cs="Times"/>
        </w:rPr>
        <w:t>8 Ejercicios: </w:t>
      </w:r>
      <w:r w:rsidRPr="00AD39CB">
        <w:rPr>
          <w:rFonts w:cs="Times"/>
          <w:b/>
        </w:rPr>
        <w:t>Participante 1</w:t>
      </w:r>
      <w:r w:rsidRPr="007474E1">
        <w:rPr>
          <w:rFonts w:cs="Times"/>
        </w:rPr>
        <w:t>- 10 pechadas (pecho rozando suelo y brazos estirados</w:t>
      </w:r>
      <w:r w:rsidR="008247B9">
        <w:rPr>
          <w:rFonts w:cs="Times"/>
        </w:rPr>
        <w:t xml:space="preserve"> con rodillas apoyadas en el piso</w:t>
      </w:r>
      <w:r w:rsidRPr="007474E1">
        <w:rPr>
          <w:rFonts w:cs="Times"/>
        </w:rPr>
        <w:t>) </w:t>
      </w:r>
      <w:r w:rsidRPr="00AD39CB">
        <w:rPr>
          <w:rFonts w:cs="Times"/>
          <w:b/>
        </w:rPr>
        <w:t>Participante 2</w:t>
      </w:r>
      <w:r w:rsidRPr="007474E1">
        <w:rPr>
          <w:rFonts w:cs="Times"/>
        </w:rPr>
        <w:t>- 10 saltos con cuerda (la cuerda debe de estar en el suelo antes de iniciar) </w:t>
      </w:r>
      <w:r w:rsidRPr="00AD39CB">
        <w:rPr>
          <w:rFonts w:cs="Times"/>
          <w:b/>
        </w:rPr>
        <w:t>Participante 3</w:t>
      </w:r>
      <w:r w:rsidRPr="007474E1">
        <w:rPr>
          <w:rFonts w:cs="Times"/>
        </w:rPr>
        <w:t>- 10 cuclillas (manos atrás de la cabeza con los dedos entrelazados</w:t>
      </w:r>
      <w:r w:rsidR="008247B9">
        <w:rPr>
          <w:rFonts w:cs="Times"/>
        </w:rPr>
        <w:t xml:space="preserve"> con los pies abiertos</w:t>
      </w:r>
      <w:r w:rsidRPr="007474E1">
        <w:rPr>
          <w:rFonts w:cs="Times"/>
        </w:rPr>
        <w:t>) </w:t>
      </w:r>
      <w:r w:rsidRPr="00AD39CB">
        <w:rPr>
          <w:rFonts w:cs="Times"/>
          <w:b/>
        </w:rPr>
        <w:t>Participante 4</w:t>
      </w:r>
      <w:r w:rsidRPr="007474E1">
        <w:rPr>
          <w:rFonts w:cs="Times"/>
        </w:rPr>
        <w:t xml:space="preserve">- 10 movimientos con </w:t>
      </w:r>
      <w:proofErr w:type="spellStart"/>
      <w:r w:rsidR="00665445">
        <w:rPr>
          <w:rFonts w:cs="Times"/>
        </w:rPr>
        <w:t>h</w:t>
      </w:r>
      <w:r w:rsidRPr="007474E1">
        <w:rPr>
          <w:rFonts w:cs="Times"/>
        </w:rPr>
        <w:t>ula</w:t>
      </w:r>
      <w:r w:rsidR="00665445">
        <w:rPr>
          <w:rFonts w:cs="Times"/>
        </w:rPr>
        <w:t>h</w:t>
      </w:r>
      <w:r w:rsidRPr="007474E1">
        <w:rPr>
          <w:rFonts w:cs="Times"/>
        </w:rPr>
        <w:t>u</w:t>
      </w:r>
      <w:proofErr w:type="spellEnd"/>
      <w:r w:rsidRPr="007474E1">
        <w:rPr>
          <w:rFonts w:cs="Times"/>
        </w:rPr>
        <w:t xml:space="preserve"> en la cintura (</w:t>
      </w:r>
      <w:proofErr w:type="spellStart"/>
      <w:r w:rsidR="00665445">
        <w:rPr>
          <w:rFonts w:cs="Times"/>
        </w:rPr>
        <w:t>h</w:t>
      </w:r>
      <w:r w:rsidRPr="007474E1">
        <w:rPr>
          <w:rFonts w:cs="Times"/>
        </w:rPr>
        <w:t>ula</w:t>
      </w:r>
      <w:r w:rsidR="00665445">
        <w:rPr>
          <w:rFonts w:cs="Times"/>
        </w:rPr>
        <w:t>h</w:t>
      </w:r>
      <w:r w:rsidRPr="007474E1">
        <w:rPr>
          <w:rFonts w:cs="Times"/>
        </w:rPr>
        <w:t>u</w:t>
      </w:r>
      <w:proofErr w:type="spellEnd"/>
      <w:r w:rsidRPr="007474E1">
        <w:rPr>
          <w:rFonts w:cs="Times"/>
        </w:rPr>
        <w:t xml:space="preserve"> debe de estar en el suelo antes de iniciar</w:t>
      </w:r>
      <w:r w:rsidR="008247B9">
        <w:rPr>
          <w:rFonts w:cs="Times"/>
        </w:rPr>
        <w:t>, al equivocarse se le cuenta como error siguiendo el conteo</w:t>
      </w:r>
      <w:r w:rsidRPr="007474E1">
        <w:rPr>
          <w:rFonts w:cs="Times"/>
        </w:rPr>
        <w:t xml:space="preserve">) </w:t>
      </w:r>
      <w:r w:rsidRPr="00AD39CB">
        <w:rPr>
          <w:rFonts w:cs="Times"/>
          <w:b/>
        </w:rPr>
        <w:t>Participante 5</w:t>
      </w:r>
      <w:r w:rsidRPr="007474E1">
        <w:rPr>
          <w:rFonts w:cs="Times"/>
        </w:rPr>
        <w:t>- 10 abdominales (manos atrás de la cabeza con los dedos entrelazados</w:t>
      </w:r>
      <w:r w:rsidR="00AD39CB">
        <w:rPr>
          <w:rFonts w:cs="Times"/>
        </w:rPr>
        <w:t>, piernas encogidas y un GM sujetando sus rodillas</w:t>
      </w:r>
      <w:r w:rsidRPr="007474E1">
        <w:rPr>
          <w:rFonts w:cs="Times"/>
        </w:rPr>
        <w:t>) </w:t>
      </w:r>
      <w:r w:rsidRPr="00AD39CB">
        <w:rPr>
          <w:rFonts w:cs="Times"/>
          <w:b/>
        </w:rPr>
        <w:t>Participante 6</w:t>
      </w:r>
      <w:r w:rsidRPr="007474E1">
        <w:rPr>
          <w:rFonts w:cs="Times"/>
        </w:rPr>
        <w:t>- 10 saltos en tijera </w:t>
      </w:r>
      <w:r w:rsidR="00AD39CB">
        <w:rPr>
          <w:rFonts w:cs="Times"/>
        </w:rPr>
        <w:t>(</w:t>
      </w:r>
      <w:proofErr w:type="spellStart"/>
      <w:r w:rsidR="00AD39CB">
        <w:rPr>
          <w:rFonts w:cs="Times"/>
        </w:rPr>
        <w:t>Skipping</w:t>
      </w:r>
      <w:proofErr w:type="spellEnd"/>
      <w:r w:rsidR="00AD39CB">
        <w:rPr>
          <w:rFonts w:cs="Times"/>
        </w:rPr>
        <w:t xml:space="preserve"> Jack) </w:t>
      </w:r>
      <w:r w:rsidRPr="00AD39CB">
        <w:rPr>
          <w:rFonts w:cs="Times"/>
          <w:b/>
        </w:rPr>
        <w:t>Participante 7</w:t>
      </w:r>
      <w:r w:rsidRPr="007474E1">
        <w:rPr>
          <w:rFonts w:cs="Times"/>
        </w:rPr>
        <w:t>- 10 estocadas frontales al frente (manos a la cintura) </w:t>
      </w:r>
      <w:r w:rsidRPr="00AD39CB">
        <w:rPr>
          <w:rFonts w:cs="Times"/>
          <w:b/>
        </w:rPr>
        <w:t>Participante 8</w:t>
      </w:r>
      <w:r w:rsidRPr="007474E1">
        <w:rPr>
          <w:rFonts w:cs="Times"/>
        </w:rPr>
        <w:t xml:space="preserve">- 10 técnicas con balón de futbol </w:t>
      </w:r>
      <w:r w:rsidR="00AD39CB">
        <w:rPr>
          <w:rFonts w:cs="Times"/>
        </w:rPr>
        <w:t>#4</w:t>
      </w:r>
      <w:r w:rsidRPr="007474E1">
        <w:rPr>
          <w:rFonts w:cs="Times"/>
        </w:rPr>
        <w:t>(balón puesto en el suelo antes de iniciar) (el aventurero podrá tomar con las manos o levantar con el pie el balón para ini</w:t>
      </w:r>
      <w:r w:rsidR="00AD39CB">
        <w:rPr>
          <w:rFonts w:cs="Times"/>
        </w:rPr>
        <w:t xml:space="preserve">ciar las técnicas) Uso </w:t>
      </w:r>
      <w:r w:rsidRPr="007474E1">
        <w:rPr>
          <w:rFonts w:cs="Times"/>
        </w:rPr>
        <w:t>las extremidades</w:t>
      </w:r>
      <w:r w:rsidR="00AD39CB">
        <w:rPr>
          <w:rFonts w:cs="Times"/>
        </w:rPr>
        <w:t xml:space="preserve"> inferiores y cabeza</w:t>
      </w:r>
      <w:r w:rsidRPr="007474E1">
        <w:rPr>
          <w:rFonts w:cs="Times"/>
        </w:rPr>
        <w:t xml:space="preserve"> del cuerpo</w:t>
      </w:r>
    </w:p>
    <w:p w14:paraId="55632EBA" w14:textId="098E9450" w:rsidR="00FF45D4" w:rsidRPr="007474E1" w:rsidRDefault="006F40DC" w:rsidP="00A636BE">
      <w:pPr>
        <w:widowControl w:val="0"/>
        <w:autoSpaceDE w:val="0"/>
        <w:autoSpaceDN w:val="0"/>
        <w:adjustRightInd w:val="0"/>
        <w:spacing w:after="240" w:line="276" w:lineRule="auto"/>
        <w:rPr>
          <w:rFonts w:cs="Times"/>
        </w:rPr>
      </w:pPr>
      <w:r>
        <w:rPr>
          <w:noProof/>
          <w:lang w:val="en-US"/>
        </w:rPr>
        <mc:AlternateContent>
          <mc:Choice Requires="wps">
            <w:drawing>
              <wp:anchor distT="0" distB="0" distL="114300" distR="114300" simplePos="0" relativeHeight="251720704" behindDoc="0" locked="0" layoutInCell="1" allowOverlap="1" wp14:anchorId="0914E8F0" wp14:editId="3DDC7DAE">
                <wp:simplePos x="0" y="0"/>
                <wp:positionH relativeFrom="page">
                  <wp:posOffset>571500</wp:posOffset>
                </wp:positionH>
                <wp:positionV relativeFrom="page">
                  <wp:posOffset>342900</wp:posOffset>
                </wp:positionV>
                <wp:extent cx="205740" cy="9349740"/>
                <wp:effectExtent l="25400" t="25400" r="99060" b="99060"/>
                <wp:wrapNone/>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ofSU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BKaH0l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FF45D4" w:rsidRPr="00665445">
        <w:rPr>
          <w:rFonts w:cs="Times"/>
          <w:b/>
        </w:rPr>
        <w:t>Procedimiento:</w:t>
      </w:r>
      <w:r w:rsidR="00FF45D4" w:rsidRPr="007474E1">
        <w:rPr>
          <w:rFonts w:cs="Times"/>
        </w:rPr>
        <w:t xml:space="preserve"> todos los participantes se ubican en sus respectivos lugares y orden conforme al ejercicio a realizar, un juez dará la orden para que el primer participante realice y termine su ejercicio, una vez que el primer participante realice su ejercicio este tendrá que decir “Fe y Valor” para que el segundo participante empiece, y así sucesivamente hasta terminar los ocho ejercicios y el ultimo participante mencione “Fe y Valor” y en ese momento el juez detendrá su cronometro.</w:t>
      </w:r>
    </w:p>
    <w:p w14:paraId="47815AC8" w14:textId="52FA6F2F" w:rsidR="00665445" w:rsidRPr="00050A47" w:rsidRDefault="00FF45D4" w:rsidP="00A636BE">
      <w:pPr>
        <w:widowControl w:val="0"/>
        <w:autoSpaceDE w:val="0"/>
        <w:autoSpaceDN w:val="0"/>
        <w:adjustRightInd w:val="0"/>
        <w:spacing w:after="240" w:line="276" w:lineRule="auto"/>
        <w:rPr>
          <w:rFonts w:cs="Times"/>
          <w:b/>
        </w:rPr>
      </w:pPr>
      <w:r w:rsidRPr="00665445">
        <w:rPr>
          <w:rFonts w:cs="Times"/>
          <w:b/>
        </w:rPr>
        <w:t>Evaluación:</w:t>
      </w:r>
      <w:r w:rsidR="00050A47">
        <w:rPr>
          <w:rFonts w:cs="Times"/>
          <w:b/>
        </w:rPr>
        <w:t xml:space="preserve"> </w:t>
      </w:r>
      <w:r w:rsidRPr="007474E1">
        <w:rPr>
          <w:rFonts w:cs="Times"/>
        </w:rPr>
        <w:t>A cada club se le tomara el tiempo, cada ejercicio vale 10 puntos, se penalizara con puntos menos en cada actividad no realizada y terminada correctamente. &lt;&lt;Nota: En caso de empate en puntos se recurrirá al tiempo para desempatar&gt;&gt; Premiación: Se premiaran los tres primeros lug</w:t>
      </w:r>
      <w:r w:rsidR="00665445">
        <w:rPr>
          <w:rFonts w:cs="Times"/>
        </w:rPr>
        <w:t>ares</w:t>
      </w:r>
      <w:r w:rsidRPr="007474E1">
        <w:rPr>
          <w:rFonts w:cs="Times"/>
        </w:rPr>
        <w:t xml:space="preserve">. </w:t>
      </w:r>
    </w:p>
    <w:p w14:paraId="19B186A4" w14:textId="488495E1" w:rsidR="00FF45D4" w:rsidRPr="007474E1" w:rsidRDefault="00FF45D4" w:rsidP="00A636BE">
      <w:pPr>
        <w:widowControl w:val="0"/>
        <w:autoSpaceDE w:val="0"/>
        <w:autoSpaceDN w:val="0"/>
        <w:adjustRightInd w:val="0"/>
        <w:spacing w:after="240" w:line="276" w:lineRule="auto"/>
        <w:rPr>
          <w:rFonts w:cs="Times"/>
        </w:rPr>
      </w:pPr>
      <w:r w:rsidRPr="00665445">
        <w:rPr>
          <w:rFonts w:cs="Times"/>
          <w:b/>
        </w:rPr>
        <w:t>Puntaje:</w:t>
      </w:r>
      <w:r w:rsidRPr="007474E1">
        <w:rPr>
          <w:rFonts w:cs="Times"/>
        </w:rPr>
        <w:t xml:space="preserve"> Participación 50 pts., 3er Lugar 75 pts., 2do Lugar 100 pts., 1er Lugar 125 pts.</w:t>
      </w:r>
    </w:p>
    <w:p w14:paraId="7CF8C852" w14:textId="77777777" w:rsidR="00050A47" w:rsidRPr="00766142" w:rsidRDefault="00050A47" w:rsidP="00050A47">
      <w:pPr>
        <w:tabs>
          <w:tab w:val="left" w:pos="3324"/>
        </w:tabs>
        <w:spacing w:line="276" w:lineRule="auto"/>
        <w:rPr>
          <w:b/>
          <w:sz w:val="28"/>
        </w:rPr>
      </w:pPr>
      <w:r w:rsidRPr="00766142">
        <w:rPr>
          <w:b/>
          <w:sz w:val="28"/>
        </w:rPr>
        <w:t>Carpa del Aventurero</w:t>
      </w:r>
    </w:p>
    <w:p w14:paraId="6F29EADF" w14:textId="3C88007D" w:rsidR="00050A47" w:rsidRPr="00766142" w:rsidRDefault="00050A47" w:rsidP="00050A47">
      <w:pPr>
        <w:spacing w:line="276" w:lineRule="auto"/>
        <w:jc w:val="both"/>
        <w:rPr>
          <w:rFonts w:cs="Times New Roman"/>
        </w:rPr>
      </w:pPr>
      <w:r w:rsidRPr="00766142">
        <w:rPr>
          <w:rFonts w:cs="Times New Roman"/>
          <w:b/>
        </w:rPr>
        <w:t>Participantes:</w:t>
      </w:r>
      <w:r w:rsidR="00B76602">
        <w:rPr>
          <w:rFonts w:cs="Times New Roman"/>
        </w:rPr>
        <w:t xml:space="preserve"> 4 aventureros.</w:t>
      </w:r>
    </w:p>
    <w:p w14:paraId="329FA666" w14:textId="77777777" w:rsidR="00050A47" w:rsidRDefault="00050A47" w:rsidP="00050A47">
      <w:pPr>
        <w:spacing w:line="276" w:lineRule="auto"/>
        <w:jc w:val="both"/>
        <w:rPr>
          <w:rFonts w:cs="Times New Roman"/>
          <w:b/>
        </w:rPr>
      </w:pPr>
    </w:p>
    <w:p w14:paraId="36245B3B" w14:textId="795D08F6" w:rsidR="00050A47" w:rsidRPr="00766142" w:rsidRDefault="00C4375F" w:rsidP="00050A47">
      <w:pPr>
        <w:spacing w:line="276" w:lineRule="auto"/>
        <w:jc w:val="both"/>
        <w:rPr>
          <w:rFonts w:cs="Times New Roman"/>
        </w:rPr>
      </w:pPr>
      <w:r>
        <w:rPr>
          <w:noProof/>
          <w:lang w:val="en-US"/>
        </w:rPr>
        <w:drawing>
          <wp:anchor distT="0" distB="0" distL="114300" distR="114300" simplePos="0" relativeHeight="251760640" behindDoc="0" locked="0" layoutInCell="1" allowOverlap="1" wp14:anchorId="4BE5F5E9" wp14:editId="6B566828">
            <wp:simplePos x="0" y="0"/>
            <wp:positionH relativeFrom="column">
              <wp:posOffset>1905</wp:posOffset>
            </wp:positionH>
            <wp:positionV relativeFrom="paragraph">
              <wp:posOffset>635</wp:posOffset>
            </wp:positionV>
            <wp:extent cx="1951990" cy="1143000"/>
            <wp:effectExtent l="0" t="0" r="381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199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75F">
        <w:rPr>
          <w:noProof/>
          <w:lang w:val="en-US"/>
        </w:rPr>
        <w:t xml:space="preserve"> </w:t>
      </w:r>
      <w:r w:rsidR="00050A47" w:rsidRPr="00766142">
        <w:rPr>
          <w:rFonts w:cs="Times New Roman"/>
          <w:b/>
        </w:rPr>
        <w:t>Materiales:</w:t>
      </w:r>
      <w:r w:rsidR="00050A47" w:rsidRPr="00766142">
        <w:rPr>
          <w:rFonts w:cs="Times New Roman"/>
        </w:rPr>
        <w:t xml:space="preserve"> Una carpa</w:t>
      </w:r>
      <w:r w:rsidR="00AD39CB">
        <w:rPr>
          <w:rFonts w:cs="Times New Roman"/>
        </w:rPr>
        <w:t xml:space="preserve"> </w:t>
      </w:r>
      <w:r>
        <w:rPr>
          <w:rFonts w:cs="Times New Roman"/>
        </w:rPr>
        <w:t>(Coleman)</w:t>
      </w:r>
      <w:r w:rsidR="00050A47" w:rsidRPr="00766142">
        <w:rPr>
          <w:rFonts w:cs="Times New Roman"/>
        </w:rPr>
        <w:t xml:space="preserve"> para 2 personas completa y</w:t>
      </w:r>
      <w:r w:rsidR="00AD39CB">
        <w:rPr>
          <w:rFonts w:cs="Times New Roman"/>
        </w:rPr>
        <w:t xml:space="preserve"> en buenas condiciones, un martillo.</w:t>
      </w:r>
    </w:p>
    <w:p w14:paraId="31BF5E2A" w14:textId="77777777" w:rsidR="00050A47" w:rsidRDefault="00050A47" w:rsidP="00050A47">
      <w:pPr>
        <w:spacing w:line="276" w:lineRule="auto"/>
        <w:jc w:val="both"/>
        <w:rPr>
          <w:rFonts w:cs="Times New Roman"/>
          <w:b/>
        </w:rPr>
      </w:pPr>
    </w:p>
    <w:p w14:paraId="2BCCC7C4" w14:textId="6B7FD62F" w:rsidR="00050A47" w:rsidRPr="00766142" w:rsidRDefault="00050A47" w:rsidP="00050A47">
      <w:pPr>
        <w:spacing w:line="276" w:lineRule="auto"/>
        <w:jc w:val="both"/>
        <w:rPr>
          <w:rFonts w:cs="Times New Roman"/>
        </w:rPr>
      </w:pPr>
      <w:r w:rsidRPr="00766142">
        <w:rPr>
          <w:rFonts w:cs="Times New Roman"/>
          <w:b/>
        </w:rPr>
        <w:t>Explicación:</w:t>
      </w:r>
      <w:r w:rsidRPr="00766142">
        <w:rPr>
          <w:rFonts w:cs="Times New Roman"/>
        </w:rPr>
        <w:t xml:space="preserve"> La carpa deberá estar empaquetada y a unos 10 metros de distancia de los participantes. Al silbatazo los aventureros corren y se apresurarán a levantarla. Deben ponerse las estacas firmemente. Una vez está lista, ellos </w:t>
      </w:r>
      <w:r w:rsidR="00C4375F">
        <w:rPr>
          <w:rFonts w:cs="Times New Roman"/>
        </w:rPr>
        <w:t xml:space="preserve">(4) </w:t>
      </w:r>
      <w:r w:rsidRPr="00766142">
        <w:rPr>
          <w:rFonts w:cs="Times New Roman"/>
        </w:rPr>
        <w:t>deben de entrar a la carpa y cerrar el zíper completamente, allí se detiene el tiempo.</w:t>
      </w:r>
    </w:p>
    <w:p w14:paraId="158C3333" w14:textId="77777777" w:rsidR="00050A47" w:rsidRDefault="00050A47" w:rsidP="00050A47">
      <w:pPr>
        <w:spacing w:line="276" w:lineRule="auto"/>
        <w:jc w:val="both"/>
        <w:rPr>
          <w:rFonts w:cs="Times New Roman"/>
          <w:b/>
        </w:rPr>
      </w:pPr>
    </w:p>
    <w:p w14:paraId="3E94D902" w14:textId="6F560561" w:rsidR="00050A47" w:rsidRPr="00050A47" w:rsidRDefault="00050A47" w:rsidP="00050A47">
      <w:pPr>
        <w:spacing w:line="276" w:lineRule="auto"/>
        <w:jc w:val="both"/>
        <w:rPr>
          <w:rFonts w:cs="Times New Roman"/>
        </w:rPr>
      </w:pPr>
      <w:r w:rsidRPr="00766142">
        <w:rPr>
          <w:rFonts w:cs="Times New Roman"/>
          <w:b/>
        </w:rPr>
        <w:t>Evaluación:</w:t>
      </w:r>
      <w:r w:rsidRPr="00766142">
        <w:rPr>
          <w:rFonts w:cs="Times New Roman"/>
        </w:rPr>
        <w:t xml:space="preserve"> Se evaluará carpa bien colocada y tiempo.</w:t>
      </w:r>
    </w:p>
    <w:p w14:paraId="49468EE7" w14:textId="77777777" w:rsidR="00050A47" w:rsidRPr="00766142" w:rsidRDefault="00050A47" w:rsidP="00050A47">
      <w:pPr>
        <w:widowControl w:val="0"/>
        <w:autoSpaceDE w:val="0"/>
        <w:autoSpaceDN w:val="0"/>
        <w:adjustRightInd w:val="0"/>
        <w:spacing w:after="240" w:line="276" w:lineRule="auto"/>
        <w:rPr>
          <w:rFonts w:cs="Times"/>
        </w:rPr>
      </w:pPr>
      <w:r w:rsidRPr="00766142">
        <w:rPr>
          <w:rFonts w:cs="Times"/>
          <w:b/>
        </w:rPr>
        <w:t>Puntuación</w:t>
      </w:r>
      <w:r w:rsidRPr="00766142">
        <w:rPr>
          <w:rFonts w:cs="Times"/>
        </w:rPr>
        <w:t>: Participación 50 pts., 3er Lugar 75 pts., 2do Lugar 100 pts., 1er Lugar 125 pts.</w:t>
      </w:r>
    </w:p>
    <w:p w14:paraId="79320AEA" w14:textId="77777777" w:rsidR="001E5FF1" w:rsidRDefault="001E5FF1" w:rsidP="00A636BE">
      <w:pPr>
        <w:tabs>
          <w:tab w:val="left" w:pos="3324"/>
        </w:tabs>
        <w:spacing w:line="276" w:lineRule="auto"/>
      </w:pPr>
    </w:p>
    <w:p w14:paraId="12AA843C" w14:textId="77777777" w:rsidR="00050A47" w:rsidRPr="007474E1" w:rsidRDefault="00050A47" w:rsidP="00A636BE">
      <w:pPr>
        <w:tabs>
          <w:tab w:val="left" w:pos="3324"/>
        </w:tabs>
        <w:spacing w:line="276" w:lineRule="auto"/>
      </w:pPr>
    </w:p>
    <w:p w14:paraId="4F1FDCA9" w14:textId="5D7498EC" w:rsidR="00255E2C" w:rsidRPr="00E42DB8" w:rsidRDefault="006F40DC" w:rsidP="00A636BE">
      <w:pPr>
        <w:tabs>
          <w:tab w:val="left" w:pos="3324"/>
        </w:tabs>
        <w:spacing w:line="276" w:lineRule="auto"/>
        <w:rPr>
          <w:b/>
          <w:sz w:val="28"/>
        </w:rPr>
      </w:pPr>
      <w:r>
        <w:rPr>
          <w:noProof/>
          <w:lang w:val="en-US"/>
        </w:rPr>
        <mc:AlternateContent>
          <mc:Choice Requires="wps">
            <w:drawing>
              <wp:anchor distT="0" distB="0" distL="114300" distR="114300" simplePos="0" relativeHeight="251722752" behindDoc="0" locked="0" layoutInCell="1" allowOverlap="1" wp14:anchorId="5D1B6B4E" wp14:editId="43199C61">
                <wp:simplePos x="0" y="0"/>
                <wp:positionH relativeFrom="page">
                  <wp:posOffset>571500</wp:posOffset>
                </wp:positionH>
                <wp:positionV relativeFrom="page">
                  <wp:posOffset>342900</wp:posOffset>
                </wp:positionV>
                <wp:extent cx="205740" cy="9349740"/>
                <wp:effectExtent l="25400" t="25400" r="99060" b="9906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19iE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KiNfYh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255E2C" w:rsidRPr="00E42DB8">
        <w:rPr>
          <w:b/>
          <w:sz w:val="28"/>
        </w:rPr>
        <w:t xml:space="preserve">Carrera de Obstáculos ( Uso de Inflables) </w:t>
      </w:r>
    </w:p>
    <w:p w14:paraId="27DD0216" w14:textId="77777777" w:rsidR="001E5FF1" w:rsidRPr="007474E1" w:rsidRDefault="001E5FF1" w:rsidP="00A636BE">
      <w:pPr>
        <w:tabs>
          <w:tab w:val="left" w:pos="3324"/>
        </w:tabs>
        <w:spacing w:line="276" w:lineRule="auto"/>
      </w:pPr>
    </w:p>
    <w:p w14:paraId="457E1A1E" w14:textId="2706FA6C" w:rsidR="001E5FF1" w:rsidRPr="007474E1" w:rsidRDefault="00FF45D4" w:rsidP="00A636BE">
      <w:pPr>
        <w:tabs>
          <w:tab w:val="left" w:pos="3324"/>
        </w:tabs>
        <w:spacing w:line="276" w:lineRule="auto"/>
      </w:pPr>
      <w:r w:rsidRPr="007474E1">
        <w:t>Sera un tiempo de recreación</w:t>
      </w:r>
      <w:r w:rsidR="001E5FF1" w:rsidRPr="007474E1">
        <w:t xml:space="preserve"> para nuestros niños</w:t>
      </w:r>
      <w:r w:rsidRPr="007474E1">
        <w:t xml:space="preserve"> </w:t>
      </w:r>
    </w:p>
    <w:p w14:paraId="64A5BE30" w14:textId="0A5B3AAC" w:rsidR="001E5FF1" w:rsidRPr="007474E1" w:rsidRDefault="00FF45D4" w:rsidP="00A636BE">
      <w:pPr>
        <w:tabs>
          <w:tab w:val="left" w:pos="3324"/>
        </w:tabs>
        <w:spacing w:line="276" w:lineRule="auto"/>
      </w:pPr>
      <w:r w:rsidRPr="007474E1">
        <w:rPr>
          <w:rFonts w:cs="Times"/>
          <w:noProof/>
          <w:lang w:val="en-US"/>
        </w:rPr>
        <w:drawing>
          <wp:inline distT="0" distB="0" distL="0" distR="0" wp14:anchorId="68E67EFF" wp14:editId="15EB01B3">
            <wp:extent cx="5486400" cy="4114800"/>
            <wp:effectExtent l="0" t="0" r="0" b="0"/>
            <wp:docPr id="5" name="Picture 5" descr="Macintosh HD:Users:zamirsarmiento:Downloads:juegos-infl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amirsarmiento:Downloads:juegos-inflabl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3ACF8EE" w14:textId="77777777" w:rsidR="00FF45D4" w:rsidRPr="007474E1" w:rsidRDefault="00FF45D4" w:rsidP="00A636BE">
      <w:pPr>
        <w:tabs>
          <w:tab w:val="left" w:pos="3324"/>
        </w:tabs>
        <w:spacing w:line="276" w:lineRule="auto"/>
      </w:pPr>
    </w:p>
    <w:p w14:paraId="6D485680" w14:textId="1BA97406" w:rsidR="00255E2C" w:rsidRPr="00632EBE" w:rsidRDefault="00255E2C" w:rsidP="00A636BE">
      <w:pPr>
        <w:tabs>
          <w:tab w:val="left" w:pos="3324"/>
        </w:tabs>
        <w:spacing w:line="276" w:lineRule="auto"/>
        <w:rPr>
          <w:b/>
          <w:sz w:val="28"/>
        </w:rPr>
      </w:pPr>
      <w:r w:rsidRPr="00632EBE">
        <w:rPr>
          <w:b/>
          <w:sz w:val="28"/>
        </w:rPr>
        <w:t>Destreza Bíblica</w:t>
      </w:r>
    </w:p>
    <w:p w14:paraId="4A86EE3C" w14:textId="77777777" w:rsidR="00FF45D4" w:rsidRPr="007474E1" w:rsidRDefault="00FF45D4" w:rsidP="00A636BE">
      <w:pPr>
        <w:tabs>
          <w:tab w:val="left" w:pos="3324"/>
        </w:tabs>
        <w:spacing w:line="276" w:lineRule="auto"/>
      </w:pPr>
    </w:p>
    <w:p w14:paraId="356E5787" w14:textId="350F99B0" w:rsidR="00FF45D4" w:rsidRDefault="00FF45D4" w:rsidP="00A636BE">
      <w:pPr>
        <w:tabs>
          <w:tab w:val="left" w:pos="3324"/>
        </w:tabs>
        <w:spacing w:line="276" w:lineRule="auto"/>
      </w:pPr>
      <w:r w:rsidRPr="007474E1">
        <w:rPr>
          <w:b/>
        </w:rPr>
        <w:t>Participantes</w:t>
      </w:r>
      <w:r w:rsidRPr="007474E1">
        <w:t>: Dos aventureros</w:t>
      </w:r>
      <w:r w:rsidR="00861170">
        <w:t xml:space="preserve"> </w:t>
      </w:r>
    </w:p>
    <w:p w14:paraId="52194A68" w14:textId="77777777" w:rsidR="00050A47" w:rsidRPr="007474E1" w:rsidRDefault="00050A47" w:rsidP="00A636BE">
      <w:pPr>
        <w:tabs>
          <w:tab w:val="left" w:pos="3324"/>
        </w:tabs>
        <w:spacing w:line="276" w:lineRule="auto"/>
      </w:pPr>
    </w:p>
    <w:p w14:paraId="71AE359F" w14:textId="3287D36C" w:rsidR="00FF45D4" w:rsidRDefault="00FF45D4" w:rsidP="00A636BE">
      <w:pPr>
        <w:tabs>
          <w:tab w:val="left" w:pos="3324"/>
        </w:tabs>
        <w:spacing w:line="276" w:lineRule="auto"/>
      </w:pPr>
      <w:r w:rsidRPr="007474E1">
        <w:rPr>
          <w:b/>
        </w:rPr>
        <w:t>Materiale</w:t>
      </w:r>
      <w:r w:rsidR="00F9429A" w:rsidRPr="007474E1">
        <w:rPr>
          <w:b/>
        </w:rPr>
        <w:t>s</w:t>
      </w:r>
      <w:r w:rsidRPr="007474E1">
        <w:rPr>
          <w:b/>
        </w:rPr>
        <w:t>:</w:t>
      </w:r>
      <w:r w:rsidRPr="007474E1">
        <w:t xml:space="preserve"> Una Biblia cada uno</w:t>
      </w:r>
      <w:r w:rsidR="00861170">
        <w:t xml:space="preserve"> (RVR 2000)</w:t>
      </w:r>
    </w:p>
    <w:p w14:paraId="2F484E7A" w14:textId="77777777" w:rsidR="00050A47" w:rsidRPr="007474E1" w:rsidRDefault="00050A47" w:rsidP="00A636BE">
      <w:pPr>
        <w:tabs>
          <w:tab w:val="left" w:pos="3324"/>
        </w:tabs>
        <w:spacing w:line="276" w:lineRule="auto"/>
      </w:pPr>
    </w:p>
    <w:p w14:paraId="5931B506" w14:textId="6984E57D" w:rsidR="00FF45D4" w:rsidRDefault="00F9429A" w:rsidP="00A636BE">
      <w:pPr>
        <w:tabs>
          <w:tab w:val="left" w:pos="3324"/>
        </w:tabs>
        <w:spacing w:line="276" w:lineRule="auto"/>
      </w:pPr>
      <w:r w:rsidRPr="007474E1">
        <w:rPr>
          <w:b/>
        </w:rPr>
        <w:t>Explicación:</w:t>
      </w:r>
      <w:r w:rsidRPr="007474E1">
        <w:t xml:space="preserve"> Los participantes deberán tener la habilidad de buscar con agilidad las citas </w:t>
      </w:r>
      <w:r w:rsidR="007474E1" w:rsidRPr="007474E1">
        <w:t>bíblicas</w:t>
      </w:r>
      <w:r w:rsidRPr="007474E1">
        <w:t xml:space="preserve"> dadas por el juez principal del evento. Se harán eliminatorias diarias para llegar a la gran final el día Sábado por la tarde. Cada noche saldrán los primeros cinco ganadores, para la ronda final del sábado.</w:t>
      </w:r>
    </w:p>
    <w:p w14:paraId="03F757DF" w14:textId="77777777" w:rsidR="00050A47" w:rsidRPr="007474E1" w:rsidRDefault="00050A47" w:rsidP="00A636BE">
      <w:pPr>
        <w:tabs>
          <w:tab w:val="left" w:pos="3324"/>
        </w:tabs>
        <w:spacing w:line="276" w:lineRule="auto"/>
      </w:pPr>
    </w:p>
    <w:p w14:paraId="51150784" w14:textId="4AC216E9" w:rsidR="00F9429A" w:rsidRPr="007474E1" w:rsidRDefault="007474E1" w:rsidP="00A636BE">
      <w:pPr>
        <w:widowControl w:val="0"/>
        <w:autoSpaceDE w:val="0"/>
        <w:autoSpaceDN w:val="0"/>
        <w:adjustRightInd w:val="0"/>
        <w:spacing w:after="240" w:line="276" w:lineRule="auto"/>
        <w:rPr>
          <w:rFonts w:cs="Times"/>
        </w:rPr>
      </w:pPr>
      <w:r w:rsidRPr="00766142">
        <w:rPr>
          <w:b/>
        </w:rPr>
        <w:t>Evaluación:</w:t>
      </w:r>
      <w:r w:rsidRPr="007474E1">
        <w:t xml:space="preserve"> Participación </w:t>
      </w:r>
      <w:r w:rsidRPr="007474E1">
        <w:rPr>
          <w:rFonts w:cs="Times"/>
        </w:rPr>
        <w:t>50 pts., 3er Lugar 75 pts., 2do Lugar 100 pts., 1er Lugar 125 pts.</w:t>
      </w:r>
    </w:p>
    <w:p w14:paraId="0B2B552E" w14:textId="77777777" w:rsidR="00255E2C" w:rsidRPr="007474E1" w:rsidRDefault="00255E2C" w:rsidP="00A636BE">
      <w:pPr>
        <w:tabs>
          <w:tab w:val="left" w:pos="3324"/>
        </w:tabs>
        <w:spacing w:line="276" w:lineRule="auto"/>
      </w:pPr>
    </w:p>
    <w:p w14:paraId="186F6FC0" w14:textId="453092D2" w:rsidR="0041244D" w:rsidRPr="007474E1" w:rsidRDefault="006F40DC" w:rsidP="00A636BE">
      <w:pPr>
        <w:tabs>
          <w:tab w:val="left" w:pos="3324"/>
        </w:tabs>
        <w:spacing w:line="276" w:lineRule="auto"/>
        <w:rPr>
          <w:b/>
          <w:sz w:val="32"/>
        </w:rPr>
      </w:pPr>
      <w:r>
        <w:rPr>
          <w:noProof/>
          <w:lang w:val="en-US"/>
        </w:rPr>
        <mc:AlternateContent>
          <mc:Choice Requires="wps">
            <w:drawing>
              <wp:anchor distT="0" distB="0" distL="114300" distR="114300" simplePos="0" relativeHeight="251724800" behindDoc="0" locked="0" layoutInCell="1" allowOverlap="1" wp14:anchorId="737D626B" wp14:editId="06CFBC57">
                <wp:simplePos x="0" y="0"/>
                <wp:positionH relativeFrom="page">
                  <wp:posOffset>571500</wp:posOffset>
                </wp:positionH>
                <wp:positionV relativeFrom="page">
                  <wp:posOffset>342900</wp:posOffset>
                </wp:positionV>
                <wp:extent cx="205740" cy="9349740"/>
                <wp:effectExtent l="25400" t="25400" r="99060" b="99060"/>
                <wp:wrapNone/>
                <wp:docPr id="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F++4WJ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9644E7" w:rsidRPr="007474E1">
        <w:rPr>
          <w:b/>
          <w:sz w:val="32"/>
        </w:rPr>
        <w:t>Conquistadores</w:t>
      </w:r>
    </w:p>
    <w:p w14:paraId="734EDDB3" w14:textId="77777777" w:rsidR="009644E7" w:rsidRPr="007474E1" w:rsidRDefault="009644E7" w:rsidP="00A636BE">
      <w:pPr>
        <w:tabs>
          <w:tab w:val="left" w:pos="3324"/>
        </w:tabs>
        <w:spacing w:line="276" w:lineRule="auto"/>
      </w:pPr>
    </w:p>
    <w:p w14:paraId="061EC869" w14:textId="77777777" w:rsidR="00467F4A" w:rsidRPr="007474E1" w:rsidRDefault="00467F4A" w:rsidP="00A636BE">
      <w:pPr>
        <w:tabs>
          <w:tab w:val="left" w:pos="3324"/>
        </w:tabs>
        <w:spacing w:line="276" w:lineRule="auto"/>
      </w:pPr>
    </w:p>
    <w:p w14:paraId="07A53ECA" w14:textId="3D1C861A" w:rsidR="009644E7" w:rsidRPr="00E42DB8" w:rsidRDefault="009644E7" w:rsidP="00A636BE">
      <w:pPr>
        <w:tabs>
          <w:tab w:val="left" w:pos="3324"/>
        </w:tabs>
        <w:spacing w:line="276" w:lineRule="auto"/>
        <w:rPr>
          <w:b/>
          <w:sz w:val="28"/>
        </w:rPr>
      </w:pPr>
      <w:r w:rsidRPr="00E42DB8">
        <w:rPr>
          <w:b/>
          <w:sz w:val="28"/>
        </w:rPr>
        <w:t>Nudos</w:t>
      </w:r>
    </w:p>
    <w:p w14:paraId="26607250" w14:textId="3D795875" w:rsidR="001752C6" w:rsidRDefault="001752C6" w:rsidP="00A636BE">
      <w:pPr>
        <w:widowControl w:val="0"/>
        <w:autoSpaceDE w:val="0"/>
        <w:autoSpaceDN w:val="0"/>
        <w:adjustRightInd w:val="0"/>
        <w:spacing w:line="276" w:lineRule="auto"/>
        <w:rPr>
          <w:rFonts w:ascii="Times" w:hAnsi="Times" w:cs="Times"/>
          <w:lang w:val="en-US"/>
        </w:rPr>
      </w:pPr>
      <w:r>
        <w:rPr>
          <w:rFonts w:ascii="Times" w:hAnsi="Times" w:cs="Times"/>
          <w:noProof/>
          <w:lang w:val="en-US"/>
        </w:rPr>
        <w:drawing>
          <wp:inline distT="0" distB="0" distL="0" distR="0" wp14:anchorId="77342445" wp14:editId="35B009EB">
            <wp:extent cx="6032500" cy="22606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2260600"/>
                    </a:xfrm>
                    <a:prstGeom prst="rect">
                      <a:avLst/>
                    </a:prstGeom>
                    <a:noFill/>
                    <a:ln>
                      <a:noFill/>
                    </a:ln>
                  </pic:spPr>
                </pic:pic>
              </a:graphicData>
            </a:graphic>
          </wp:inline>
        </w:drawing>
      </w:r>
    </w:p>
    <w:p w14:paraId="58A83B20" w14:textId="77777777" w:rsidR="001752C6" w:rsidRDefault="001752C6" w:rsidP="00A636BE">
      <w:pPr>
        <w:tabs>
          <w:tab w:val="left" w:pos="3324"/>
        </w:tabs>
        <w:spacing w:line="276" w:lineRule="auto"/>
      </w:pPr>
    </w:p>
    <w:p w14:paraId="18FD7CCA" w14:textId="43288F45" w:rsidR="001752C6" w:rsidRPr="001752C6" w:rsidRDefault="001752C6" w:rsidP="00A636BE">
      <w:pPr>
        <w:widowControl w:val="0"/>
        <w:autoSpaceDE w:val="0"/>
        <w:autoSpaceDN w:val="0"/>
        <w:adjustRightInd w:val="0"/>
        <w:spacing w:line="276" w:lineRule="auto"/>
        <w:rPr>
          <w:rFonts w:cs="Times"/>
          <w:lang w:val="en-US"/>
        </w:rPr>
      </w:pPr>
      <w:r w:rsidRPr="001752C6">
        <w:rPr>
          <w:rFonts w:cs="Times"/>
          <w:lang w:val="en-US"/>
        </w:rPr>
        <w:t xml:space="preserve"> </w:t>
      </w:r>
    </w:p>
    <w:p w14:paraId="4FA9017C" w14:textId="77777777" w:rsidR="001752C6" w:rsidRPr="001752C6" w:rsidRDefault="001752C6" w:rsidP="00A636BE">
      <w:pPr>
        <w:widowControl w:val="0"/>
        <w:autoSpaceDE w:val="0"/>
        <w:autoSpaceDN w:val="0"/>
        <w:adjustRightInd w:val="0"/>
        <w:spacing w:after="240" w:line="276" w:lineRule="auto"/>
        <w:rPr>
          <w:rFonts w:cs="Times"/>
        </w:rPr>
      </w:pPr>
      <w:r w:rsidRPr="00766142">
        <w:rPr>
          <w:rFonts w:cs="Times"/>
          <w:b/>
        </w:rPr>
        <w:t>Participantes:</w:t>
      </w:r>
      <w:r w:rsidRPr="001752C6">
        <w:rPr>
          <w:rFonts w:cs="Times"/>
        </w:rPr>
        <w:t xml:space="preserve"> 10 participantes (5 </w:t>
      </w:r>
      <w:proofErr w:type="spellStart"/>
      <w:r w:rsidRPr="001752C6">
        <w:rPr>
          <w:rFonts w:cs="Times"/>
        </w:rPr>
        <w:t>gm</w:t>
      </w:r>
      <w:proofErr w:type="spellEnd"/>
      <w:r w:rsidRPr="001752C6">
        <w:rPr>
          <w:rFonts w:cs="Times"/>
        </w:rPr>
        <w:t xml:space="preserve"> y 5 </w:t>
      </w:r>
      <w:proofErr w:type="spellStart"/>
      <w:r w:rsidRPr="001752C6">
        <w:rPr>
          <w:rFonts w:cs="Times"/>
        </w:rPr>
        <w:t>cq</w:t>
      </w:r>
      <w:proofErr w:type="spellEnd"/>
      <w:r w:rsidRPr="001752C6">
        <w:rPr>
          <w:rFonts w:cs="Times"/>
        </w:rPr>
        <w:t>) (indistintos) Materiales: 2 mástiles de 1 metro de alto, grosor a conveniencia de cada club, y 9 cuerdas de 1.50 metros de largo grosor a conveniencia de cada club</w:t>
      </w:r>
    </w:p>
    <w:p w14:paraId="21AAE36A" w14:textId="39B37D86" w:rsidR="001752C6" w:rsidRPr="001752C6" w:rsidRDefault="001752C6" w:rsidP="00A636BE">
      <w:pPr>
        <w:widowControl w:val="0"/>
        <w:autoSpaceDE w:val="0"/>
        <w:autoSpaceDN w:val="0"/>
        <w:adjustRightInd w:val="0"/>
        <w:spacing w:after="240" w:line="276" w:lineRule="auto"/>
        <w:rPr>
          <w:rFonts w:cs="Times"/>
        </w:rPr>
      </w:pPr>
      <w:r w:rsidRPr="00766142">
        <w:rPr>
          <w:rFonts w:cs="Times"/>
          <w:b/>
        </w:rPr>
        <w:t>Nudos a realizar: *</w:t>
      </w:r>
      <w:r w:rsidRPr="001752C6">
        <w:rPr>
          <w:rFonts w:cs="Times"/>
        </w:rPr>
        <w:t xml:space="preserve">Ballestrinque Doble, *Cirujano, *Calabrote Doble, *Ocho Doble, *Gaza Doble, *Pescador Doble, *Vuelta De Escota Doble, *Vuelta De Braza O Leñador. *Punta De Diamante Y *Cabeza De Turco Procedimiento: Cada club enterrara sus mástiles uno enfrente del otro a una distancia de 7.50 </w:t>
      </w:r>
      <w:proofErr w:type="spellStart"/>
      <w:r w:rsidRPr="001752C6">
        <w:rPr>
          <w:rFonts w:cs="Times"/>
        </w:rPr>
        <w:t>mts</w:t>
      </w:r>
      <w:proofErr w:type="spellEnd"/>
      <w:r w:rsidRPr="001752C6">
        <w:rPr>
          <w:rFonts w:cs="Times"/>
        </w:rPr>
        <w:t xml:space="preserve"> uno del otro, Los nudos a realizar serán sorteados entre los diez participantes y estos irán por turnos en orden del 1 al 10, prácticamente solamente los números 1 y 10 ya irán predefinidos con el nudo a realizar, Se ubicaran sentados en el suelo de espaldas en orden del 1 al 10. Cada participante tendrá su cuerda sin ningún tipo de nudo o amarre totalmente suelta sobre su cuello, El juez dará la orden de iniciar el evento y empezara a tomar el tiempo cronometrado, El participante 1 se lev</w:t>
      </w:r>
      <w:r w:rsidR="00691F06">
        <w:rPr>
          <w:rFonts w:cs="Times"/>
        </w:rPr>
        <w:t>anta y correrá hacia el mástil 2</w:t>
      </w:r>
      <w:r w:rsidRPr="001752C6">
        <w:rPr>
          <w:rFonts w:cs="Times"/>
        </w:rPr>
        <w:t xml:space="preserve"> en donde reali</w:t>
      </w:r>
      <w:r w:rsidR="00691F06">
        <w:rPr>
          <w:rFonts w:cs="Times"/>
        </w:rPr>
        <w:t>zara el nudo vuelta de braza</w:t>
      </w:r>
      <w:r w:rsidRPr="001752C6">
        <w:rPr>
          <w:rFonts w:cs="Times"/>
        </w:rPr>
        <w:t xml:space="preserve">, una vez que el participante 1 realice su nudo este correrá hacia el punto de partida y tocara el hombro del participante 2, este correrá al mástil 1 y al llegar tomara un papelito en donde le dirá que nudo realizara, este tendrá que realizar su nudo y anexar su cuerda a la punta de la cuerda sobrante del nudo 1, y así sucesivamente hasta realizar todos los nudos. El último participante realizara el nudo </w:t>
      </w:r>
      <w:r w:rsidR="00691F06">
        <w:rPr>
          <w:rFonts w:cs="Times"/>
        </w:rPr>
        <w:t>ballestrinque doble en el mástil 1</w:t>
      </w:r>
      <w:r w:rsidRPr="001752C6">
        <w:rPr>
          <w:rFonts w:cs="Times"/>
        </w:rPr>
        <w:t xml:space="preserve"> con la punta sobrante de la cuerda del nudo número 9 dejando templados todos los nudos realizados, este correrá hasta el punto de partida y en ese momento el juez detendrá su cronometro de tiempo.</w:t>
      </w:r>
    </w:p>
    <w:p w14:paraId="33E32C88" w14:textId="48EADFDD" w:rsidR="001752C6" w:rsidRPr="001752C6" w:rsidRDefault="00CE2958" w:rsidP="00A636BE">
      <w:pPr>
        <w:widowControl w:val="0"/>
        <w:autoSpaceDE w:val="0"/>
        <w:autoSpaceDN w:val="0"/>
        <w:adjustRightInd w:val="0"/>
        <w:spacing w:after="240" w:line="276" w:lineRule="auto"/>
        <w:rPr>
          <w:rFonts w:cs="Times"/>
        </w:rPr>
      </w:pPr>
      <w:r>
        <w:rPr>
          <w:noProof/>
          <w:lang w:val="en-US"/>
        </w:rPr>
        <mc:AlternateContent>
          <mc:Choice Requires="wps">
            <w:drawing>
              <wp:anchor distT="0" distB="0" distL="114300" distR="114300" simplePos="0" relativeHeight="251726848" behindDoc="0" locked="0" layoutInCell="1" allowOverlap="1" wp14:anchorId="403D44C8" wp14:editId="759AF5E0">
                <wp:simplePos x="0" y="0"/>
                <wp:positionH relativeFrom="page">
                  <wp:posOffset>571500</wp:posOffset>
                </wp:positionH>
                <wp:positionV relativeFrom="page">
                  <wp:posOffset>342900</wp:posOffset>
                </wp:positionV>
                <wp:extent cx="205740" cy="9349740"/>
                <wp:effectExtent l="25400" t="25400" r="99060" b="9906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" fillcolor="red" stroked="f">
                <v:shadow on="t" opacity="28180f" mv:blur="50800f" origin="-.5,-.5" offset="26941emu,26941emu"/>
                <v:textbox inset=",7.2pt,,7.2pt"/>
                <w10:wrap anchorx="page" anchory="page"/>
              </v:rect>
            </w:pict>
          </mc:Fallback>
        </mc:AlternateContent>
      </w:r>
      <w:r w:rsidR="001752C6" w:rsidRPr="001752C6">
        <w:rPr>
          <w:rFonts w:cs="Times"/>
        </w:rPr>
        <w:t>Nota: si el club participante no consta con la totalidad de participantes, pueden repetir los mismos participantes realizando otros nudos. Premiación: Se premiaran los tres primeros lugares, con puntos extra y medalla. Puntaje: Participación 50 pts., 3er Lugar 75 pts., 2do Lugar 100 pts., 1er Lugar 125 pts.</w:t>
      </w:r>
    </w:p>
    <w:p w14:paraId="2D301AC6" w14:textId="77777777" w:rsidR="001752C6" w:rsidRPr="001752C6" w:rsidRDefault="001752C6" w:rsidP="00A636BE">
      <w:pPr>
        <w:widowControl w:val="0"/>
        <w:autoSpaceDE w:val="0"/>
        <w:autoSpaceDN w:val="0"/>
        <w:adjustRightInd w:val="0"/>
        <w:spacing w:after="240" w:line="276" w:lineRule="auto"/>
        <w:rPr>
          <w:rFonts w:cs="Times"/>
        </w:rPr>
      </w:pPr>
      <w:r w:rsidRPr="001752C6">
        <w:rPr>
          <w:rFonts w:cs="Times"/>
        </w:rPr>
        <w:t>Si algún participante se le olvida algún nudo automáticamente el juez vigilante retirara el papelito con el nombre del nudo fallido y esto equivale a puntos menos en el evento.</w:t>
      </w:r>
    </w:p>
    <w:p w14:paraId="297FEEB4" w14:textId="77777777" w:rsidR="001752C6" w:rsidRPr="001752C6" w:rsidRDefault="001752C6" w:rsidP="00A636BE">
      <w:pPr>
        <w:widowControl w:val="0"/>
        <w:autoSpaceDE w:val="0"/>
        <w:autoSpaceDN w:val="0"/>
        <w:adjustRightInd w:val="0"/>
        <w:spacing w:after="240" w:line="276" w:lineRule="auto"/>
        <w:rPr>
          <w:rFonts w:cs="Times"/>
        </w:rPr>
      </w:pPr>
      <w:r w:rsidRPr="001752C6">
        <w:rPr>
          <w:rFonts w:cs="Times"/>
        </w:rPr>
        <w:t>Habrán dos comodines (al participante que le salga punta de diamante o cabeza de turco, no tendrá que anexarlo a ninguna cuerda, solamente tendrá que realizar el nudo con su propia cuerda y colocar en el suelo el nudo realizado, y retornara a su punto de partida a tocarle el hombro a su compañero para que siga el evento).</w:t>
      </w:r>
    </w:p>
    <w:p w14:paraId="6DC99E7F" w14:textId="097D3DE1" w:rsidR="001752C6" w:rsidRPr="001752C6" w:rsidRDefault="001752C6" w:rsidP="00A636BE">
      <w:pPr>
        <w:widowControl w:val="0"/>
        <w:autoSpaceDE w:val="0"/>
        <w:autoSpaceDN w:val="0"/>
        <w:adjustRightInd w:val="0"/>
        <w:spacing w:after="240" w:line="276" w:lineRule="auto"/>
        <w:rPr>
          <w:rFonts w:cs="Times"/>
        </w:rPr>
      </w:pPr>
      <w:r w:rsidRPr="001752C6">
        <w:rPr>
          <w:rFonts w:cs="Times"/>
        </w:rPr>
        <w:t>Aspectos a evaluar de los nudos: 7 nudos anexados (nudo correctamente realizado y funcionabilidad) 2 nudos comodines (nudo correctamente realizado y estética)</w:t>
      </w:r>
    </w:p>
    <w:p w14:paraId="0A5158D5" w14:textId="75EE40E3" w:rsidR="001752C6" w:rsidRPr="00D4174F" w:rsidRDefault="00D4174F" w:rsidP="00A636BE">
      <w:pPr>
        <w:widowControl w:val="0"/>
        <w:autoSpaceDE w:val="0"/>
        <w:autoSpaceDN w:val="0"/>
        <w:adjustRightInd w:val="0"/>
        <w:spacing w:after="240" w:line="276" w:lineRule="auto"/>
        <w:rPr>
          <w:rFonts w:cs="Times"/>
        </w:rPr>
      </w:pPr>
      <w:r w:rsidRPr="00766142">
        <w:rPr>
          <w:b/>
        </w:rPr>
        <w:t>Evaluación:</w:t>
      </w:r>
      <w:r w:rsidRPr="007474E1">
        <w:t xml:space="preserve"> Participación </w:t>
      </w:r>
      <w:r w:rsidRPr="007474E1">
        <w:rPr>
          <w:rFonts w:cs="Times"/>
        </w:rPr>
        <w:t>50 pts., 3er Lugar 75 pts., 2do Lu</w:t>
      </w:r>
      <w:r>
        <w:rPr>
          <w:rFonts w:cs="Times"/>
        </w:rPr>
        <w:t>gar 100 pts., 1er Lugar 125 pts.</w:t>
      </w:r>
    </w:p>
    <w:p w14:paraId="7C0C39DE" w14:textId="77777777" w:rsidR="00E42DB8" w:rsidRPr="007474E1" w:rsidRDefault="00E42DB8" w:rsidP="00A636BE">
      <w:pPr>
        <w:tabs>
          <w:tab w:val="left" w:pos="3324"/>
        </w:tabs>
        <w:spacing w:line="276" w:lineRule="auto"/>
      </w:pPr>
    </w:p>
    <w:p w14:paraId="69667976" w14:textId="0BEFCC4C" w:rsidR="009644E7" w:rsidRPr="00D4174F" w:rsidRDefault="009644E7" w:rsidP="00A636BE">
      <w:pPr>
        <w:tabs>
          <w:tab w:val="left" w:pos="3324"/>
        </w:tabs>
        <w:spacing w:line="276" w:lineRule="auto"/>
        <w:rPr>
          <w:b/>
          <w:sz w:val="28"/>
        </w:rPr>
      </w:pPr>
      <w:r w:rsidRPr="00D4174F">
        <w:rPr>
          <w:b/>
          <w:sz w:val="28"/>
        </w:rPr>
        <w:t xml:space="preserve">Semáforo </w:t>
      </w:r>
    </w:p>
    <w:p w14:paraId="0DD02CE2" w14:textId="5AEE3C5D" w:rsidR="001752C6" w:rsidRPr="00560D84" w:rsidRDefault="001752C6" w:rsidP="00A636BE">
      <w:pPr>
        <w:spacing w:line="276" w:lineRule="auto"/>
        <w:jc w:val="both"/>
        <w:rPr>
          <w:b/>
        </w:rPr>
      </w:pPr>
    </w:p>
    <w:p w14:paraId="06568BEF" w14:textId="3B5684F3" w:rsidR="001752C6" w:rsidRPr="00766142" w:rsidRDefault="001752C6" w:rsidP="00A636BE">
      <w:pPr>
        <w:spacing w:line="276" w:lineRule="auto"/>
        <w:jc w:val="both"/>
        <w:rPr>
          <w:b/>
        </w:rPr>
      </w:pPr>
      <w:r w:rsidRPr="00766142">
        <w:rPr>
          <w:b/>
        </w:rPr>
        <w:t>Participantes</w:t>
      </w:r>
      <w:r w:rsidR="00766142" w:rsidRPr="00766142">
        <w:rPr>
          <w:b/>
        </w:rPr>
        <w:t>:</w:t>
      </w:r>
    </w:p>
    <w:p w14:paraId="4142FB48" w14:textId="4D9BD0BF" w:rsidR="001752C6" w:rsidRDefault="001752C6" w:rsidP="00A636BE">
      <w:pPr>
        <w:spacing w:line="276" w:lineRule="auto"/>
        <w:jc w:val="both"/>
      </w:pPr>
      <w:r>
        <w:t>Un equipo p</w:t>
      </w:r>
      <w:r w:rsidR="00C624A5">
        <w:t>or cada Club: 4 conquistados y 2 Guías Mayores</w:t>
      </w:r>
    </w:p>
    <w:p w14:paraId="41AEE07C" w14:textId="01372C5B" w:rsidR="001752C6" w:rsidRPr="00766142" w:rsidRDefault="001752C6" w:rsidP="00A636BE">
      <w:pPr>
        <w:spacing w:line="276" w:lineRule="auto"/>
        <w:jc w:val="both"/>
        <w:rPr>
          <w:b/>
        </w:rPr>
      </w:pPr>
      <w:r w:rsidRPr="00766142">
        <w:rPr>
          <w:b/>
        </w:rPr>
        <w:t>Materiales</w:t>
      </w:r>
      <w:r w:rsidR="00766142" w:rsidRPr="00766142">
        <w:rPr>
          <w:b/>
        </w:rPr>
        <w:t>:</w:t>
      </w:r>
    </w:p>
    <w:p w14:paraId="6CE6BB07" w14:textId="29D0E879" w:rsidR="001752C6" w:rsidRDefault="00766142" w:rsidP="00A636BE">
      <w:pPr>
        <w:spacing w:line="276" w:lineRule="auto"/>
        <w:jc w:val="both"/>
      </w:pPr>
      <w:r>
        <w:t>3</w:t>
      </w:r>
      <w:r w:rsidR="001752C6">
        <w:t xml:space="preserve"> juegos de banderas bicolores</w:t>
      </w:r>
      <w:r w:rsidR="001752C6" w:rsidRPr="00FE56D3">
        <w:t xml:space="preserve"> </w:t>
      </w:r>
      <w:r w:rsidR="001752C6">
        <w:t>de (45×45) cm: rojo/blanco o rojo/amarillo</w:t>
      </w:r>
    </w:p>
    <w:p w14:paraId="6AA1EE68" w14:textId="77777777" w:rsidR="001752C6" w:rsidRDefault="001752C6" w:rsidP="00A636BE">
      <w:pPr>
        <w:spacing w:line="276" w:lineRule="auto"/>
        <w:jc w:val="both"/>
      </w:pPr>
      <w:r>
        <w:t>1 lápiz tinta color negro o azul</w:t>
      </w:r>
    </w:p>
    <w:p w14:paraId="6143F727" w14:textId="77777777" w:rsidR="001752C6" w:rsidRDefault="001752C6" w:rsidP="00A636BE">
      <w:pPr>
        <w:spacing w:line="276" w:lineRule="auto"/>
        <w:jc w:val="both"/>
      </w:pPr>
      <w:r>
        <w:t>1 hoja de papel</w:t>
      </w:r>
    </w:p>
    <w:p w14:paraId="076D782D" w14:textId="77777777" w:rsidR="001752C6" w:rsidRDefault="001752C6" w:rsidP="00A636BE">
      <w:pPr>
        <w:spacing w:line="276" w:lineRule="auto"/>
        <w:jc w:val="both"/>
      </w:pPr>
      <w:r>
        <w:t>1 tablero o dispositivo de apoyo</w:t>
      </w:r>
    </w:p>
    <w:p w14:paraId="0DA80422" w14:textId="77777777" w:rsidR="001752C6" w:rsidRPr="008C6B53" w:rsidRDefault="001752C6" w:rsidP="00A636BE">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1B33F28" w14:textId="77777777" w:rsidR="001752C6" w:rsidRPr="00766142" w:rsidRDefault="001752C6" w:rsidP="00A636BE">
      <w:pPr>
        <w:spacing w:line="276" w:lineRule="auto"/>
        <w:jc w:val="both"/>
        <w:rPr>
          <w:b/>
        </w:rPr>
      </w:pPr>
      <w:r w:rsidRPr="00766142">
        <w:rPr>
          <w:b/>
        </w:rPr>
        <w:t>Procedimiento y evaluación</w:t>
      </w:r>
    </w:p>
    <w:p w14:paraId="548A9ADA" w14:textId="77777777" w:rsidR="001752C6" w:rsidRDefault="001752C6" w:rsidP="00A636BE">
      <w:pPr>
        <w:spacing w:line="276" w:lineRule="auto"/>
        <w:jc w:val="both"/>
      </w:pPr>
      <w:r>
        <w:t>Esta competencia se realizara en dos fases.</w:t>
      </w:r>
    </w:p>
    <w:p w14:paraId="56985FEB" w14:textId="3CACC1DC" w:rsidR="001752C6" w:rsidRDefault="006F40DC" w:rsidP="00A636BE">
      <w:pPr>
        <w:spacing w:line="276" w:lineRule="auto"/>
        <w:jc w:val="both"/>
      </w:pPr>
      <w:r>
        <w:rPr>
          <w:noProof/>
          <w:lang w:val="en-US"/>
        </w:rPr>
        <mc:AlternateContent>
          <mc:Choice Requires="wps">
            <w:drawing>
              <wp:anchor distT="0" distB="0" distL="114300" distR="114300" simplePos="0" relativeHeight="251728896" behindDoc="0" locked="0" layoutInCell="1" allowOverlap="1" wp14:anchorId="4A95F08F" wp14:editId="6D8964A6">
                <wp:simplePos x="0" y="0"/>
                <wp:positionH relativeFrom="page">
                  <wp:posOffset>571500</wp:posOffset>
                </wp:positionH>
                <wp:positionV relativeFrom="page">
                  <wp:posOffset>457200</wp:posOffset>
                </wp:positionV>
                <wp:extent cx="205740" cy="9349740"/>
                <wp:effectExtent l="25400" t="25400" r="99060" b="99060"/>
                <wp:wrapNone/>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36pt;width:16.2pt;height:736.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" fillcolor="red" stroked="f">
                <v:shadow on="t" opacity="28180f" mv:blur="50800f" origin="-.5,-.5" offset="26941emu,26941emu"/>
                <v:textbox inset=",7.2pt,,7.2pt"/>
                <w10:wrap anchorx="page" anchory="page"/>
              </v:rect>
            </w:pict>
          </mc:Fallback>
        </mc:AlternateContent>
      </w:r>
      <w:r w:rsidR="001752C6">
        <w:rPr>
          <w:noProof/>
          <w:lang w:val="en-US"/>
        </w:rPr>
        <w:drawing>
          <wp:inline distT="0" distB="0" distL="0" distR="0" wp14:anchorId="20420AE7" wp14:editId="219D2C6C">
            <wp:extent cx="3302000" cy="3810000"/>
            <wp:effectExtent l="0" t="0" r="0" b="0"/>
            <wp:docPr id="8" name="Imagen 4" descr="E:\IGLESIA\Guías Mayores\Camporee Misión Sur-Oriental 2011\Semáf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IGLESIA\Guías Mayores\Camporee Misión Sur-Oriental 2011\Semáfor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3810000"/>
                    </a:xfrm>
                    <a:prstGeom prst="rect">
                      <a:avLst/>
                    </a:prstGeom>
                    <a:noFill/>
                    <a:ln>
                      <a:noFill/>
                    </a:ln>
                  </pic:spPr>
                </pic:pic>
              </a:graphicData>
            </a:graphic>
          </wp:inline>
        </w:drawing>
      </w:r>
    </w:p>
    <w:p w14:paraId="2EA49CC1" w14:textId="334AC949" w:rsidR="001752C6" w:rsidRDefault="00766142" w:rsidP="00A636BE">
      <w:pPr>
        <w:spacing w:line="276" w:lineRule="auto"/>
        <w:jc w:val="both"/>
      </w:pPr>
      <w:r>
        <w:rPr>
          <w:b/>
          <w:sz w:val="28"/>
        </w:rPr>
        <w:t>Fase I</w:t>
      </w:r>
      <w:r w:rsidR="001752C6">
        <w:rPr>
          <w:b/>
          <w:sz w:val="28"/>
        </w:rPr>
        <w:t xml:space="preserve"> </w:t>
      </w:r>
      <w:r>
        <w:t>La evaluación</w:t>
      </w:r>
      <w:r w:rsidR="001752C6">
        <w:t xml:space="preserve"> consiste en enviar un solo mensaje, en el cual una pareja deberá ser el emisor del mensaje y la otra será el receptor, con rotación obligatoria entre las parejas después de cierto tie</w:t>
      </w:r>
      <w:r w:rsidR="00C11A23">
        <w:t xml:space="preserve">mpo determinado por los jueces. </w:t>
      </w:r>
    </w:p>
    <w:p w14:paraId="25234903" w14:textId="6353E006" w:rsidR="00C11A23" w:rsidRDefault="00C11A23" w:rsidP="00A636BE">
      <w:pPr>
        <w:spacing w:line="276" w:lineRule="auto"/>
        <w:jc w:val="both"/>
      </w:pPr>
      <w:r>
        <w:rPr>
          <w:b/>
          <w:sz w:val="28"/>
        </w:rPr>
        <w:t xml:space="preserve">Fase II </w:t>
      </w:r>
      <w:r>
        <w:t>Consiste en enviar el mismo mensaje, en el cual la pareja receptora de la fase I deberá ser el emisor del mensaje y la tercera pareja será el receptor, con rotación obligatoria de la pareja central o receptora de la fase 1, esta fase es exclusiva para definir los 3 primeros lugares.</w:t>
      </w:r>
    </w:p>
    <w:p w14:paraId="1DEBE292" w14:textId="291E5B7E" w:rsidR="00C11A23" w:rsidRDefault="000103F6" w:rsidP="00A636BE">
      <w:pPr>
        <w:spacing w:line="276" w:lineRule="auto"/>
        <w:jc w:val="both"/>
      </w:pPr>
      <w:r>
        <w:rPr>
          <w:noProof/>
          <w:lang w:val="en-US"/>
        </w:rPr>
        <mc:AlternateContent>
          <mc:Choice Requires="wps">
            <w:drawing>
              <wp:anchor distT="0" distB="0" distL="114300" distR="114300" simplePos="0" relativeHeight="251677696" behindDoc="0" locked="0" layoutInCell="1" allowOverlap="1" wp14:anchorId="1B483AF7" wp14:editId="3F751D1C">
                <wp:simplePos x="0" y="0"/>
                <wp:positionH relativeFrom="column">
                  <wp:posOffset>4572000</wp:posOffset>
                </wp:positionH>
                <wp:positionV relativeFrom="paragraph">
                  <wp:posOffset>122555</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21" name="Smiley Face 21"/>
                <wp:cNvGraphicFramePr/>
                <a:graphic xmlns:a="http://schemas.openxmlformats.org/drawingml/2006/main">
                  <a:graphicData uri="http://schemas.microsoft.com/office/word/2010/wordprocessingShape">
                    <wps:wsp>
                      <wps:cNvSpPr/>
                      <wps:spPr>
                        <a:xfrm>
                          <a:off x="0" y="0"/>
                          <a:ext cx="685800" cy="6858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1" o:spid="_x0000_s1026" type="#_x0000_t96" style="position:absolute;margin-left:5in;margin-top:9.65pt;width:54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&#1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lang w:val="en-US"/>
        </w:rPr>
        <mc:AlternateContent>
          <mc:Choice Requires="wps">
            <w:drawing>
              <wp:anchor distT="0" distB="0" distL="114300" distR="114300" simplePos="0" relativeHeight="251675648" behindDoc="0" locked="0" layoutInCell="1" allowOverlap="1" wp14:anchorId="175B896C" wp14:editId="0CA8B6AF">
                <wp:simplePos x="0" y="0"/>
                <wp:positionH relativeFrom="column">
                  <wp:posOffset>2171700</wp:posOffset>
                </wp:positionH>
                <wp:positionV relativeFrom="paragraph">
                  <wp:posOffset>122555</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19" name="Smiley Face 19"/>
                <wp:cNvGraphicFramePr/>
                <a:graphic xmlns:a="http://schemas.openxmlformats.org/drawingml/2006/main">
                  <a:graphicData uri="http://schemas.microsoft.com/office/word/2010/wordprocessingShape">
                    <wps:wsp>
                      <wps:cNvSpPr/>
                      <wps:spPr>
                        <a:xfrm>
                          <a:off x="0" y="0"/>
                          <a:ext cx="685800" cy="6858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9" o:spid="_x0000_s1026" type="#_x0000_t96" style="position:absolute;margin-left:171pt;margin-top:9.65pt;width:54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" fillcolor="#4f81bd [3204]" strokecolor="#4579b8 [3044]">
                <v:fill color2="#a7bfde [1620]" rotate="t" type="gradient">
                  <o:fill v:ext="view" type="gradientUnscaled"/>
                </v:fill>
                <v:shadow on="t" opacity="22937f" mv:blur="40000f" origin=",.5" offset="0,23000emu"/>
                <w10:wrap type="through"/>
              </v:shape>
            </w:pict>
          </mc:Fallback>
        </mc:AlternateContent>
      </w:r>
      <w:r w:rsidR="00C11A23">
        <w:rPr>
          <w:noProof/>
          <w:lang w:val="en-US"/>
        </w:rPr>
        <mc:AlternateContent>
          <mc:Choice Requires="wps">
            <w:drawing>
              <wp:anchor distT="0" distB="0" distL="114300" distR="114300" simplePos="0" relativeHeight="251673600" behindDoc="0" locked="0" layoutInCell="1" allowOverlap="1" wp14:anchorId="7EC77C34" wp14:editId="7F192BD8">
                <wp:simplePos x="0" y="0"/>
                <wp:positionH relativeFrom="column">
                  <wp:posOffset>-114300</wp:posOffset>
                </wp:positionH>
                <wp:positionV relativeFrom="paragraph">
                  <wp:posOffset>122555</wp:posOffset>
                </wp:positionV>
                <wp:extent cx="685800" cy="685800"/>
                <wp:effectExtent l="50800" t="25400" r="76200" b="101600"/>
                <wp:wrapThrough wrapText="bothSides">
                  <wp:wrapPolygon edited="0">
                    <wp:start x="4800" y="-800"/>
                    <wp:lineTo x="-1600" y="0"/>
                    <wp:lineTo x="-1600" y="19200"/>
                    <wp:lineTo x="5600" y="24000"/>
                    <wp:lineTo x="16000" y="24000"/>
                    <wp:lineTo x="16800" y="23200"/>
                    <wp:lineTo x="23200" y="13600"/>
                    <wp:lineTo x="23200" y="11200"/>
                    <wp:lineTo x="20000" y="4000"/>
                    <wp:lineTo x="16800" y="-800"/>
                    <wp:lineTo x="4800" y="-800"/>
                  </wp:wrapPolygon>
                </wp:wrapThrough>
                <wp:docPr id="17" name="Smiley Face 17"/>
                <wp:cNvGraphicFramePr/>
                <a:graphic xmlns:a="http://schemas.openxmlformats.org/drawingml/2006/main">
                  <a:graphicData uri="http://schemas.microsoft.com/office/word/2010/wordprocessingShape">
                    <wps:wsp>
                      <wps:cNvSpPr/>
                      <wps:spPr>
                        <a:xfrm>
                          <a:off x="0" y="0"/>
                          <a:ext cx="685800" cy="6858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7" o:spid="_x0000_s1026" type="#_x0000_t96" style="position:absolute;margin-left:-8.95pt;margin-top:9.65pt;width:54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7D5FC49D" w14:textId="3A871195" w:rsidR="00C11A23" w:rsidRDefault="00C11A23" w:rsidP="00A636BE">
      <w:pPr>
        <w:spacing w:line="276" w:lineRule="auto"/>
        <w:jc w:val="both"/>
      </w:pPr>
    </w:p>
    <w:p w14:paraId="155A198B" w14:textId="6B83825E" w:rsidR="00C11A23" w:rsidRDefault="000103F6" w:rsidP="00A636BE">
      <w:pPr>
        <w:spacing w:line="276" w:lineRule="auto"/>
        <w:jc w:val="both"/>
      </w:pPr>
      <w:r>
        <w:rPr>
          <w:noProof/>
          <w:lang w:val="en-US"/>
        </w:rPr>
        <mc:AlternateContent>
          <mc:Choice Requires="wps">
            <w:drawing>
              <wp:anchor distT="0" distB="0" distL="114300" distR="114300" simplePos="0" relativeHeight="251676672" behindDoc="0" locked="0" layoutInCell="1" allowOverlap="1" wp14:anchorId="0A30E844" wp14:editId="77879461">
                <wp:simplePos x="0" y="0"/>
                <wp:positionH relativeFrom="column">
                  <wp:posOffset>2120900</wp:posOffset>
                </wp:positionH>
                <wp:positionV relativeFrom="paragraph">
                  <wp:posOffset>107950</wp:posOffset>
                </wp:positionV>
                <wp:extent cx="1714500" cy="0"/>
                <wp:effectExtent l="76200" t="101600" r="38100" b="177800"/>
                <wp:wrapNone/>
                <wp:docPr id="20" name="Straight Arrow Connector 20"/>
                <wp:cNvGraphicFramePr/>
                <a:graphic xmlns:a="http://schemas.openxmlformats.org/drawingml/2006/main">
                  <a:graphicData uri="http://schemas.microsoft.com/office/word/2010/wordprocessingShape">
                    <wps:wsp>
                      <wps:cNvCnPr/>
                      <wps:spPr>
                        <a:xfrm>
                          <a:off x="0" y="0"/>
                          <a:ext cx="17145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0" o:spid="_x0000_s1026" type="#_x0000_t32" style="position:absolute;margin-left:167pt;margin-top:8.5pt;width:1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" strokecolor="#4f81bd [3204]" strokeweight="2pt">
                <v:stroke startarrow="open" endarrow="open"/>
                <v:shadow on="t" opacity="24903f" mv:blur="40000f" origin=",.5" offset="0,20000emu"/>
              </v:shape>
            </w:pict>
          </mc:Fallback>
        </mc:AlternateContent>
      </w:r>
      <w:r>
        <w:rPr>
          <w:noProof/>
          <w:lang w:val="en-US"/>
        </w:rPr>
        <mc:AlternateContent>
          <mc:Choice Requires="wps">
            <w:drawing>
              <wp:anchor distT="0" distB="0" distL="114300" distR="114300" simplePos="0" relativeHeight="251674624" behindDoc="0" locked="0" layoutInCell="1" allowOverlap="1" wp14:anchorId="3D139157" wp14:editId="2F2D4A49">
                <wp:simplePos x="0" y="0"/>
                <wp:positionH relativeFrom="column">
                  <wp:posOffset>-165100</wp:posOffset>
                </wp:positionH>
                <wp:positionV relativeFrom="paragraph">
                  <wp:posOffset>107950</wp:posOffset>
                </wp:positionV>
                <wp:extent cx="1612900" cy="0"/>
                <wp:effectExtent l="76200" t="101600" r="38100" b="177800"/>
                <wp:wrapNone/>
                <wp:docPr id="18" name="Straight Arrow Connector 18"/>
                <wp:cNvGraphicFramePr/>
                <a:graphic xmlns:a="http://schemas.openxmlformats.org/drawingml/2006/main">
                  <a:graphicData uri="http://schemas.microsoft.com/office/word/2010/wordprocessingShape">
                    <wps:wsp>
                      <wps:cNvCnPr/>
                      <wps:spPr>
                        <a:xfrm>
                          <a:off x="0" y="0"/>
                          <a:ext cx="16129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8" o:spid="_x0000_s1026" type="#_x0000_t32" style="position:absolute;margin-left:-12.95pt;margin-top:8.5pt;width:127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" strokecolor="#4f81bd [3204]" strokeweight="2pt">
                <v:stroke startarrow="open" endarrow="open"/>
                <v:shadow on="t" opacity="24903f" mv:blur="40000f" origin=",.5" offset="0,20000emu"/>
              </v:shape>
            </w:pict>
          </mc:Fallback>
        </mc:AlternateContent>
      </w:r>
    </w:p>
    <w:p w14:paraId="3C92ABF5" w14:textId="77777777" w:rsidR="00C11A23" w:rsidRDefault="00C11A23" w:rsidP="00A636BE">
      <w:pPr>
        <w:spacing w:line="276" w:lineRule="auto"/>
        <w:jc w:val="both"/>
      </w:pPr>
    </w:p>
    <w:p w14:paraId="61DBB443" w14:textId="77777777" w:rsidR="00C11A23" w:rsidRDefault="00C11A23" w:rsidP="00A636BE">
      <w:pPr>
        <w:spacing w:line="276" w:lineRule="auto"/>
        <w:jc w:val="both"/>
      </w:pPr>
    </w:p>
    <w:p w14:paraId="6718D8A8" w14:textId="6F8591BD" w:rsidR="00C11A23" w:rsidRDefault="00C11A23" w:rsidP="00A636BE">
      <w:pPr>
        <w:spacing w:line="276" w:lineRule="auto"/>
        <w:jc w:val="both"/>
      </w:pPr>
      <w:r>
        <w:t xml:space="preserve">Pareja </w:t>
      </w:r>
      <w:r w:rsidR="000103F6">
        <w:t>1</w:t>
      </w:r>
      <w:r w:rsidR="000103F6">
        <w:tab/>
      </w:r>
      <w:r w:rsidR="000103F6">
        <w:tab/>
      </w:r>
      <w:r w:rsidR="000103F6">
        <w:tab/>
        <w:t xml:space="preserve">             Pareja 2</w:t>
      </w:r>
      <w:r w:rsidR="000103F6">
        <w:tab/>
      </w:r>
      <w:r w:rsidR="000103F6">
        <w:tab/>
      </w:r>
      <w:r w:rsidR="000103F6">
        <w:tab/>
        <w:t xml:space="preserve">   </w:t>
      </w:r>
      <w:r w:rsidR="000103F6">
        <w:tab/>
        <w:t xml:space="preserve">  Pareja 3</w:t>
      </w:r>
    </w:p>
    <w:p w14:paraId="182C07E5" w14:textId="77777777" w:rsidR="00C11A23" w:rsidRDefault="00C11A23" w:rsidP="00A636BE">
      <w:pPr>
        <w:spacing w:line="276" w:lineRule="auto"/>
        <w:jc w:val="both"/>
      </w:pPr>
    </w:p>
    <w:p w14:paraId="6C37A52B" w14:textId="77777777" w:rsidR="00C11A23" w:rsidRDefault="00C11A23" w:rsidP="00A636BE">
      <w:pPr>
        <w:spacing w:line="276" w:lineRule="auto"/>
        <w:jc w:val="both"/>
      </w:pPr>
    </w:p>
    <w:p w14:paraId="78533337" w14:textId="078A3CE2" w:rsidR="00C11A23" w:rsidRPr="000103F6" w:rsidRDefault="001752C6" w:rsidP="00A636BE">
      <w:pPr>
        <w:spacing w:line="276" w:lineRule="auto"/>
        <w:jc w:val="both"/>
        <w:rPr>
          <w:b/>
        </w:rPr>
      </w:pPr>
      <w:r w:rsidRPr="000103F6">
        <w:rPr>
          <w:b/>
        </w:rPr>
        <w:t xml:space="preserve">Observaciones: </w:t>
      </w:r>
    </w:p>
    <w:p w14:paraId="341DF0CF" w14:textId="77777777" w:rsidR="001752C6" w:rsidRDefault="001752C6" w:rsidP="00A636BE">
      <w:pPr>
        <w:spacing w:after="200" w:line="276" w:lineRule="auto"/>
        <w:jc w:val="both"/>
      </w:pPr>
      <w:r>
        <w:t>Los equipos que logren llegar a la fase II, deberán ir preparados para realizar esta etapa con la posibilidad de que se desarrolle con alguna distancia mayor entre las parejas.</w:t>
      </w:r>
    </w:p>
    <w:p w14:paraId="7BAC07D8" w14:textId="5FE9E85B" w:rsidR="001752C6" w:rsidRDefault="006F40DC" w:rsidP="00A636BE">
      <w:pPr>
        <w:spacing w:after="200" w:line="276" w:lineRule="auto"/>
        <w:jc w:val="both"/>
      </w:pPr>
      <w:r>
        <w:rPr>
          <w:noProof/>
          <w:lang w:val="en-US"/>
        </w:rPr>
        <mc:AlternateContent>
          <mc:Choice Requires="wps">
            <w:drawing>
              <wp:anchor distT="0" distB="0" distL="114300" distR="114300" simplePos="0" relativeHeight="251730944" behindDoc="0" locked="0" layoutInCell="1" allowOverlap="1" wp14:anchorId="2B83C25A" wp14:editId="3A608C71">
                <wp:simplePos x="0" y="0"/>
                <wp:positionH relativeFrom="page">
                  <wp:posOffset>571500</wp:posOffset>
                </wp:positionH>
                <wp:positionV relativeFrom="page">
                  <wp:posOffset>342900</wp:posOffset>
                </wp:positionV>
                <wp:extent cx="205740" cy="9349740"/>
                <wp:effectExtent l="25400" t="25400" r="99060" b="99060"/>
                <wp:wrapNone/>
                <wp:docPr id="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EinE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DeRIpx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1752C6">
        <w:t>La selección de que pareja será la emisora y receptora, será mediante sorteo realizado por los jueces el día de</w:t>
      </w:r>
      <w:r w:rsidR="00C11A23">
        <w:t xml:space="preserve"> </w:t>
      </w:r>
      <w:r w:rsidR="001752C6">
        <w:t>la competencia.</w:t>
      </w:r>
    </w:p>
    <w:p w14:paraId="11B5D0B9" w14:textId="77777777" w:rsidR="001752C6" w:rsidRDefault="001752C6" w:rsidP="00A636BE">
      <w:pPr>
        <w:spacing w:after="200" w:line="276" w:lineRule="auto"/>
        <w:jc w:val="both"/>
      </w:pPr>
      <w:r>
        <w:t>El mensaje estará valorado en 100%, de acorde a la cantidad de palabras que contenga.</w:t>
      </w:r>
    </w:p>
    <w:p w14:paraId="07150860" w14:textId="58FF93A9" w:rsidR="001752C6" w:rsidRPr="00D74862" w:rsidRDefault="001752C6" w:rsidP="00A636BE">
      <w:pPr>
        <w:spacing w:after="200" w:line="276" w:lineRule="auto"/>
        <w:jc w:val="both"/>
      </w:pPr>
      <w:r>
        <w:t>La penalizac</w:t>
      </w:r>
      <w:r w:rsidR="00C624A5">
        <w:t>ión será de un punto por letra</w:t>
      </w:r>
      <w:r>
        <w:t xml:space="preserve"> mal</w:t>
      </w:r>
      <w:r w:rsidR="00C624A5">
        <w:t>o</w:t>
      </w:r>
      <w:r w:rsidR="008674B8">
        <w:t>.</w:t>
      </w:r>
    </w:p>
    <w:p w14:paraId="4CEF0312" w14:textId="77777777" w:rsidR="001752C6" w:rsidRDefault="001752C6" w:rsidP="00A636BE">
      <w:pPr>
        <w:spacing w:line="276" w:lineRule="auto"/>
        <w:jc w:val="both"/>
      </w:pPr>
      <w:r>
        <w:t>Aunque el tiempo no será un ítem a evaluar en primera instancia, se recurrirá a él en caso de empate.</w:t>
      </w:r>
    </w:p>
    <w:p w14:paraId="503C4724" w14:textId="77777777" w:rsidR="00D4174F" w:rsidRPr="007474E1" w:rsidRDefault="00D4174F" w:rsidP="00A636BE">
      <w:pPr>
        <w:widowControl w:val="0"/>
        <w:autoSpaceDE w:val="0"/>
        <w:autoSpaceDN w:val="0"/>
        <w:adjustRightInd w:val="0"/>
        <w:spacing w:after="240" w:line="276" w:lineRule="auto"/>
        <w:rPr>
          <w:rFonts w:cs="Times"/>
        </w:rPr>
      </w:pPr>
      <w:r w:rsidRPr="000103F6">
        <w:rPr>
          <w:b/>
        </w:rPr>
        <w:t>Evaluación:</w:t>
      </w:r>
      <w:r w:rsidRPr="007474E1">
        <w:t xml:space="preserve"> Participación </w:t>
      </w:r>
      <w:r w:rsidRPr="007474E1">
        <w:rPr>
          <w:rFonts w:cs="Times"/>
        </w:rPr>
        <w:t>50 pts., 3er Lugar 75 pts., 2do Lugar 100 pts., 1er Lugar 125 pts.</w:t>
      </w:r>
    </w:p>
    <w:p w14:paraId="5397883A" w14:textId="77777777" w:rsidR="001752C6" w:rsidRDefault="001752C6" w:rsidP="00A636BE">
      <w:pPr>
        <w:tabs>
          <w:tab w:val="left" w:pos="3324"/>
        </w:tabs>
        <w:spacing w:line="276" w:lineRule="auto"/>
      </w:pPr>
    </w:p>
    <w:p w14:paraId="4ADE7767" w14:textId="77777777" w:rsidR="001752C6" w:rsidRPr="007474E1" w:rsidRDefault="001752C6" w:rsidP="00A636BE">
      <w:pPr>
        <w:tabs>
          <w:tab w:val="left" w:pos="3324"/>
        </w:tabs>
        <w:spacing w:line="276" w:lineRule="auto"/>
      </w:pPr>
    </w:p>
    <w:p w14:paraId="53D2B0BB" w14:textId="54D2DBC3" w:rsidR="00427B48" w:rsidRPr="00E42DB8" w:rsidRDefault="00427B48" w:rsidP="00A636BE">
      <w:pPr>
        <w:widowControl w:val="0"/>
        <w:autoSpaceDE w:val="0"/>
        <w:autoSpaceDN w:val="0"/>
        <w:adjustRightInd w:val="0"/>
        <w:spacing w:after="240" w:line="276" w:lineRule="auto"/>
        <w:rPr>
          <w:rFonts w:cs="Times"/>
          <w:b/>
          <w:sz w:val="28"/>
        </w:rPr>
      </w:pPr>
      <w:r w:rsidRPr="00E42DB8">
        <w:rPr>
          <w:rFonts w:cs="Times"/>
          <w:b/>
          <w:sz w:val="28"/>
        </w:rPr>
        <w:t xml:space="preserve">Carrera de 400 </w:t>
      </w:r>
      <w:proofErr w:type="spellStart"/>
      <w:r w:rsidRPr="00E42DB8">
        <w:rPr>
          <w:rFonts w:cs="Times"/>
          <w:b/>
          <w:sz w:val="28"/>
        </w:rPr>
        <w:t>mts</w:t>
      </w:r>
      <w:proofErr w:type="spellEnd"/>
      <w:r w:rsidRPr="00E42DB8">
        <w:rPr>
          <w:rFonts w:cs="Times"/>
          <w:b/>
          <w:sz w:val="28"/>
        </w:rPr>
        <w:t xml:space="preserve"> con Relevo</w:t>
      </w:r>
    </w:p>
    <w:p w14:paraId="2F3B2A43" w14:textId="72EEAE99" w:rsidR="00427B48" w:rsidRPr="009F39BC" w:rsidRDefault="00427B48" w:rsidP="00A636BE">
      <w:pPr>
        <w:widowControl w:val="0"/>
        <w:autoSpaceDE w:val="0"/>
        <w:autoSpaceDN w:val="0"/>
        <w:adjustRightInd w:val="0"/>
        <w:spacing w:after="240" w:line="276" w:lineRule="auto"/>
        <w:rPr>
          <w:rFonts w:cs="Times"/>
        </w:rPr>
      </w:pPr>
      <w:r w:rsidRPr="000103F6">
        <w:rPr>
          <w:rFonts w:cs="Times"/>
          <w:b/>
        </w:rPr>
        <w:t>Participan</w:t>
      </w:r>
      <w:r w:rsidR="00982E90" w:rsidRPr="000103F6">
        <w:rPr>
          <w:rFonts w:cs="Times"/>
          <w:b/>
        </w:rPr>
        <w:t>tes:</w:t>
      </w:r>
      <w:r w:rsidR="00127A62">
        <w:rPr>
          <w:rFonts w:cs="Times"/>
        </w:rPr>
        <w:t xml:space="preserve"> 4 participantes (4</w:t>
      </w:r>
      <w:r w:rsidR="008674B8">
        <w:rPr>
          <w:rFonts w:cs="Times"/>
        </w:rPr>
        <w:t xml:space="preserve"> varón y 4</w:t>
      </w:r>
      <w:r w:rsidR="00982E90">
        <w:rPr>
          <w:rFonts w:cs="Times"/>
        </w:rPr>
        <w:t xml:space="preserve"> mujer</w:t>
      </w:r>
      <w:r w:rsidRPr="009F39BC">
        <w:rPr>
          <w:rFonts w:cs="Times"/>
        </w:rPr>
        <w:t>) Materi</w:t>
      </w:r>
      <w:r w:rsidR="00127A62">
        <w:rPr>
          <w:rFonts w:cs="Times"/>
        </w:rPr>
        <w:t xml:space="preserve">ales: Un palo de madera </w:t>
      </w:r>
      <w:r w:rsidRPr="009F39BC">
        <w:rPr>
          <w:rFonts w:cs="Times"/>
        </w:rPr>
        <w:t>de 30 centímetros de largo, el grosor a gusto de cada club.</w:t>
      </w:r>
      <w:r w:rsidR="008674B8">
        <w:rPr>
          <w:rFonts w:cs="Times"/>
        </w:rPr>
        <w:t xml:space="preserve"> (Testigo)</w:t>
      </w:r>
    </w:p>
    <w:p w14:paraId="0BD11A6B" w14:textId="1311D08C" w:rsidR="00427B48" w:rsidRPr="009F39BC" w:rsidRDefault="00427B48" w:rsidP="00A636BE">
      <w:pPr>
        <w:widowControl w:val="0"/>
        <w:autoSpaceDE w:val="0"/>
        <w:autoSpaceDN w:val="0"/>
        <w:adjustRightInd w:val="0"/>
        <w:spacing w:after="240" w:line="276" w:lineRule="auto"/>
        <w:rPr>
          <w:rFonts w:cs="Times"/>
        </w:rPr>
      </w:pPr>
      <w:r w:rsidRPr="000103F6">
        <w:rPr>
          <w:rFonts w:cs="Times"/>
          <w:b/>
        </w:rPr>
        <w:t>Procedimiento</w:t>
      </w:r>
      <w:r w:rsidR="000103F6" w:rsidRPr="000103F6">
        <w:rPr>
          <w:rFonts w:cs="Times"/>
          <w:b/>
        </w:rPr>
        <w:t>:</w:t>
      </w:r>
      <w:r w:rsidRPr="000103F6">
        <w:rPr>
          <w:rFonts w:cs="Times"/>
          <w:b/>
        </w:rPr>
        <w:t> </w:t>
      </w:r>
      <w:r w:rsidRPr="009F39BC">
        <w:rPr>
          <w:rFonts w:cs="Times"/>
        </w:rPr>
        <w:t>El juez les dará la orden de iniciar la carrera y empezara a correr su cronometro, el participante 1 iniciara la carrera llevando en la mano el testigo recorriendo una distancia de 100 metros, este al llegar entregará el testigo al participante 2 que recorrerá una distancia de 100 metros, este al llegar entregara el testigo al tercer participante el cual recorrerá una distancia de 100 metros, este al llegar entregara el testigo al cuarto participante el cual recorrerá una distancia de 100 metros de regreso al punto de inicio de carrera.</w:t>
      </w:r>
    </w:p>
    <w:p w14:paraId="1A21A36A" w14:textId="55C80C2A" w:rsidR="00982E90" w:rsidRDefault="000103F6" w:rsidP="00A636BE">
      <w:pPr>
        <w:tabs>
          <w:tab w:val="left" w:pos="3324"/>
        </w:tabs>
        <w:spacing w:line="276" w:lineRule="auto"/>
      </w:pPr>
      <w:r w:rsidRPr="00F33CCB">
        <w:rPr>
          <w:b/>
        </w:rPr>
        <w:t>Fase Inicial:</w:t>
      </w:r>
      <w:r>
        <w:t xml:space="preserve"> </w:t>
      </w:r>
      <w:r w:rsidR="00982E90">
        <w:t>Cada Director del Campo local planificara con sus clubes  una eliminatoria previa antes del camporee nacional, donde seleccionaran a los tres mejores lugares de las diferentes eventos, hombres y mujeres.</w:t>
      </w:r>
    </w:p>
    <w:p w14:paraId="1786CA84" w14:textId="77777777" w:rsidR="00982E90" w:rsidRDefault="00982E90" w:rsidP="00A636BE">
      <w:pPr>
        <w:tabs>
          <w:tab w:val="left" w:pos="3324"/>
        </w:tabs>
        <w:spacing w:line="276" w:lineRule="auto"/>
      </w:pPr>
    </w:p>
    <w:p w14:paraId="00AD79AD" w14:textId="6AC6556C" w:rsidR="00982E90" w:rsidRDefault="000103F6" w:rsidP="00A636BE">
      <w:pPr>
        <w:tabs>
          <w:tab w:val="left" w:pos="3324"/>
        </w:tabs>
        <w:spacing w:line="276" w:lineRule="auto"/>
      </w:pPr>
      <w:r w:rsidRPr="00F33CCB">
        <w:rPr>
          <w:b/>
        </w:rPr>
        <w:t>Fase Final:</w:t>
      </w:r>
      <w:r>
        <w:t xml:space="preserve"> </w:t>
      </w:r>
      <w:r w:rsidR="00982E90">
        <w:t>En el camporee de realizara la eliminatoria final y todos los clubes de cada campo apoyara a sus delegados por campo como un solo equipo.</w:t>
      </w:r>
    </w:p>
    <w:p w14:paraId="7A15363F" w14:textId="65A7E8F8" w:rsidR="00F33CCB" w:rsidRDefault="00F33CCB" w:rsidP="00A636BE">
      <w:pPr>
        <w:tabs>
          <w:tab w:val="left" w:pos="3324"/>
        </w:tabs>
        <w:spacing w:line="276" w:lineRule="auto"/>
      </w:pPr>
      <w:r>
        <w:t>El campo local podrá armar su equipo con jóvenes de diferentes clubes.</w:t>
      </w:r>
    </w:p>
    <w:p w14:paraId="2EE1607E" w14:textId="77777777" w:rsidR="00982E90" w:rsidRPr="000103F6" w:rsidRDefault="00982E90" w:rsidP="00A636BE">
      <w:pPr>
        <w:tabs>
          <w:tab w:val="left" w:pos="3324"/>
        </w:tabs>
        <w:spacing w:line="276" w:lineRule="auto"/>
        <w:rPr>
          <w:b/>
        </w:rPr>
      </w:pPr>
    </w:p>
    <w:p w14:paraId="475E8C28" w14:textId="29BE43B0" w:rsidR="00427B48" w:rsidRPr="009F39BC" w:rsidRDefault="000103F6" w:rsidP="00A636BE">
      <w:pPr>
        <w:widowControl w:val="0"/>
        <w:autoSpaceDE w:val="0"/>
        <w:autoSpaceDN w:val="0"/>
        <w:adjustRightInd w:val="0"/>
        <w:spacing w:after="240" w:line="276" w:lineRule="auto"/>
        <w:rPr>
          <w:rFonts w:cs="Times"/>
        </w:rPr>
      </w:pPr>
      <w:proofErr w:type="spellStart"/>
      <w:r>
        <w:rPr>
          <w:rFonts w:cs="Times"/>
          <w:b/>
        </w:rPr>
        <w:t>Evaluacion</w:t>
      </w:r>
      <w:proofErr w:type="spellEnd"/>
      <w:r w:rsidR="00427B48" w:rsidRPr="009F39BC">
        <w:rPr>
          <w:rFonts w:cs="Times"/>
        </w:rPr>
        <w:t>: Participación 50 pts., 3er Lugar 75 pts., 2do Lugar 100 pts., 1er Lugar 125 pts.</w:t>
      </w:r>
    </w:p>
    <w:p w14:paraId="2D7A3E7D" w14:textId="77777777" w:rsidR="000103F6" w:rsidRPr="007474E1" w:rsidRDefault="000103F6" w:rsidP="00A636BE">
      <w:pPr>
        <w:tabs>
          <w:tab w:val="left" w:pos="3324"/>
        </w:tabs>
        <w:spacing w:line="276" w:lineRule="auto"/>
      </w:pPr>
    </w:p>
    <w:p w14:paraId="764FD1BD" w14:textId="286E3A9A" w:rsidR="009644E7" w:rsidRPr="00E42DB8" w:rsidRDefault="009644E7" w:rsidP="00A636BE">
      <w:pPr>
        <w:tabs>
          <w:tab w:val="left" w:pos="3324"/>
        </w:tabs>
        <w:spacing w:line="276" w:lineRule="auto"/>
        <w:rPr>
          <w:b/>
          <w:sz w:val="28"/>
        </w:rPr>
      </w:pPr>
      <w:r w:rsidRPr="00E42DB8">
        <w:rPr>
          <w:b/>
          <w:sz w:val="28"/>
        </w:rPr>
        <w:t xml:space="preserve">Gemas </w:t>
      </w:r>
      <w:r w:rsidR="00186899" w:rsidRPr="00E42DB8">
        <w:rPr>
          <w:b/>
          <w:sz w:val="28"/>
        </w:rPr>
        <w:t>Bíblicas</w:t>
      </w:r>
    </w:p>
    <w:p w14:paraId="27CAF3CC" w14:textId="2F034C38" w:rsidR="00587E97" w:rsidRDefault="00CE2958" w:rsidP="00A636BE">
      <w:pPr>
        <w:tabs>
          <w:tab w:val="left" w:pos="3324"/>
        </w:tabs>
        <w:spacing w:line="276" w:lineRule="auto"/>
      </w:pPr>
      <w:r>
        <w:rPr>
          <w:noProof/>
          <w:lang w:val="en-US"/>
        </w:rPr>
        <mc:AlternateContent>
          <mc:Choice Requires="wps">
            <w:drawing>
              <wp:anchor distT="0" distB="0" distL="114300" distR="114300" simplePos="0" relativeHeight="251732992" behindDoc="0" locked="0" layoutInCell="1" allowOverlap="1" wp14:anchorId="43031D46" wp14:editId="2C8FD6C6">
                <wp:simplePos x="0" y="0"/>
                <wp:positionH relativeFrom="page">
                  <wp:posOffset>571500</wp:posOffset>
                </wp:positionH>
                <wp:positionV relativeFrom="page">
                  <wp:posOffset>342900</wp:posOffset>
                </wp:positionV>
                <wp:extent cx="205740" cy="9349740"/>
                <wp:effectExtent l="25400" t="25400" r="99060" b="99060"/>
                <wp:wrapNone/>
                <wp:docPr id="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MCivnZ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p>
    <w:p w14:paraId="7591554A" w14:textId="6381E14E" w:rsidR="008674B8" w:rsidRDefault="008674B8" w:rsidP="00A636BE">
      <w:pPr>
        <w:tabs>
          <w:tab w:val="left" w:pos="3324"/>
        </w:tabs>
        <w:spacing w:line="276" w:lineRule="auto"/>
      </w:pPr>
      <w:r w:rsidRPr="008674B8">
        <w:rPr>
          <w:b/>
        </w:rPr>
        <w:t>Participantes:</w:t>
      </w:r>
      <w:r>
        <w:t xml:space="preserve"> 2 conquistadores </w:t>
      </w:r>
    </w:p>
    <w:p w14:paraId="6A307B54" w14:textId="58DE3026" w:rsidR="008674B8" w:rsidRDefault="008674B8" w:rsidP="00A636BE">
      <w:pPr>
        <w:tabs>
          <w:tab w:val="left" w:pos="3324"/>
        </w:tabs>
        <w:spacing w:line="276" w:lineRule="auto"/>
      </w:pPr>
      <w:r>
        <w:rPr>
          <w:noProof/>
          <w:lang w:val="en-US"/>
        </w:rPr>
        <mc:AlternateContent>
          <mc:Choice Requires="wps">
            <w:drawing>
              <wp:anchor distT="0" distB="0" distL="114300" distR="114300" simplePos="0" relativeHeight="251735040" behindDoc="0" locked="0" layoutInCell="1" allowOverlap="1" wp14:anchorId="39B4EDA9" wp14:editId="5EEA08C1">
                <wp:simplePos x="0" y="0"/>
                <wp:positionH relativeFrom="page">
                  <wp:posOffset>571500</wp:posOffset>
                </wp:positionH>
                <wp:positionV relativeFrom="page">
                  <wp:posOffset>0</wp:posOffset>
                </wp:positionV>
                <wp:extent cx="205740" cy="9349740"/>
                <wp:effectExtent l="25400" t="25400" r="99060" b="99060"/>
                <wp:wrapNone/>
                <wp:docPr id="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0;width:16.2pt;height:736.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P5jk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" fillcolor="red" stroked="f">
                <v:shadow on="t" opacity="28180f" mv:blur="50800f" origin="-.5,-.5" offset="26941emu,26941emu"/>
                <v:textbox inset=",7.2pt,,7.2pt"/>
                <w10:wrap anchorx="page" anchory="page"/>
              </v:rect>
            </w:pict>
          </mc:Fallback>
        </mc:AlternateContent>
      </w:r>
      <w:r w:rsidR="00587E97">
        <w:t>Se deberán</w:t>
      </w:r>
      <w:r w:rsidR="009F39BC">
        <w:t xml:space="preserve"> memorizar 24</w:t>
      </w:r>
      <w:r w:rsidR="00587E97">
        <w:t xml:space="preserve"> gemas bíblicas de </w:t>
      </w:r>
      <w:r w:rsidR="009F39BC">
        <w:t xml:space="preserve">todas </w:t>
      </w:r>
      <w:r w:rsidR="00587E97">
        <w:t>las tarj</w:t>
      </w:r>
      <w:r w:rsidR="009F39BC">
        <w:t>etas de las clases de Conquistadores.</w:t>
      </w:r>
    </w:p>
    <w:p w14:paraId="535EC3FB" w14:textId="77777777" w:rsidR="008674B8" w:rsidRDefault="008674B8" w:rsidP="00A636BE">
      <w:pPr>
        <w:tabs>
          <w:tab w:val="left" w:pos="3324"/>
        </w:tabs>
        <w:spacing w:line="276" w:lineRule="auto"/>
      </w:pPr>
    </w:p>
    <w:p w14:paraId="465B7A0D" w14:textId="77777777" w:rsidR="00587E97" w:rsidRDefault="00587E97" w:rsidP="00A636BE">
      <w:pPr>
        <w:tabs>
          <w:tab w:val="left" w:pos="3324"/>
        </w:tabs>
        <w:spacing w:line="276" w:lineRule="auto"/>
      </w:pPr>
    </w:p>
    <w:tbl>
      <w:tblPr>
        <w:tblStyle w:val="TableGrid"/>
        <w:tblW w:w="9242" w:type="dxa"/>
        <w:tblLook w:val="04A0" w:firstRow="1" w:lastRow="0" w:firstColumn="1" w:lastColumn="0" w:noHBand="0" w:noVBand="1"/>
      </w:tblPr>
      <w:tblGrid>
        <w:gridCol w:w="2388"/>
        <w:gridCol w:w="2285"/>
        <w:gridCol w:w="2292"/>
        <w:gridCol w:w="2277"/>
      </w:tblGrid>
      <w:tr w:rsidR="00587E97" w:rsidRPr="00044EDB" w14:paraId="53230C42" w14:textId="77777777" w:rsidTr="00587E97">
        <w:trPr>
          <w:trHeight w:val="1563"/>
        </w:trPr>
        <w:tc>
          <w:tcPr>
            <w:tcW w:w="2388" w:type="dxa"/>
            <w:tcBorders>
              <w:bottom w:val="single" w:sz="4" w:space="0" w:color="auto"/>
              <w:right w:val="single" w:sz="4" w:space="0" w:color="auto"/>
            </w:tcBorders>
          </w:tcPr>
          <w:p w14:paraId="581F0A9D" w14:textId="77777777" w:rsidR="00587E97" w:rsidRPr="00044EDB" w:rsidRDefault="00587E97" w:rsidP="00A636BE">
            <w:pPr>
              <w:spacing w:line="276" w:lineRule="auto"/>
            </w:pPr>
            <w:r w:rsidRPr="00044EDB">
              <w:t xml:space="preserve">Doctrina </w:t>
            </w:r>
          </w:p>
          <w:p w14:paraId="39E704D3" w14:textId="77777777" w:rsidR="00587E97" w:rsidRPr="00044EDB" w:rsidRDefault="00587E97" w:rsidP="00A636BE">
            <w:pPr>
              <w:spacing w:line="276" w:lineRule="auto"/>
            </w:pPr>
            <w:r>
              <w:t>1. Efesios 1:8-10</w:t>
            </w:r>
          </w:p>
          <w:p w14:paraId="6EB0D9AF" w14:textId="41832806" w:rsidR="00587E97" w:rsidRPr="00044EDB" w:rsidRDefault="00587E97" w:rsidP="00A636BE">
            <w:pPr>
              <w:spacing w:line="276" w:lineRule="auto"/>
            </w:pPr>
            <w:r>
              <w:t>2. Juan 14:1-3</w:t>
            </w:r>
          </w:p>
          <w:p w14:paraId="506E8709" w14:textId="2943CFE4" w:rsidR="00587E97" w:rsidRPr="00044EDB" w:rsidRDefault="00981150" w:rsidP="00A636BE">
            <w:pPr>
              <w:spacing w:line="276" w:lineRule="auto"/>
            </w:pPr>
            <w:r>
              <w:t xml:space="preserve">3. </w:t>
            </w:r>
            <w:proofErr w:type="spellStart"/>
            <w:r>
              <w:t>Apoc</w:t>
            </w:r>
            <w:proofErr w:type="spellEnd"/>
            <w:r>
              <w:t>. 14:6-12</w:t>
            </w:r>
          </w:p>
        </w:tc>
        <w:tc>
          <w:tcPr>
            <w:tcW w:w="2285" w:type="dxa"/>
            <w:tcBorders>
              <w:bottom w:val="single" w:sz="4" w:space="0" w:color="auto"/>
              <w:right w:val="single" w:sz="4" w:space="0" w:color="auto"/>
            </w:tcBorders>
          </w:tcPr>
          <w:p w14:paraId="3B3F53D7" w14:textId="77777777" w:rsidR="00587E97" w:rsidRDefault="00587E97" w:rsidP="00A636BE">
            <w:pPr>
              <w:spacing w:line="276" w:lineRule="auto"/>
            </w:pPr>
            <w:r>
              <w:t xml:space="preserve">Amor de Dios </w:t>
            </w:r>
          </w:p>
          <w:p w14:paraId="07802458" w14:textId="77777777" w:rsidR="00587E97" w:rsidRDefault="00587E97" w:rsidP="00A636BE">
            <w:pPr>
              <w:spacing w:line="276" w:lineRule="auto"/>
            </w:pPr>
            <w:r>
              <w:t xml:space="preserve">1. Miqueas 7:18,19 </w:t>
            </w:r>
          </w:p>
          <w:p w14:paraId="59FEF126" w14:textId="740E37AA" w:rsidR="00587E97" w:rsidRDefault="00981150" w:rsidP="00A636BE">
            <w:pPr>
              <w:spacing w:line="276" w:lineRule="auto"/>
            </w:pPr>
            <w:r>
              <w:t>2. 1 Juan 3:1-3</w:t>
            </w:r>
          </w:p>
          <w:p w14:paraId="7F64CFCA" w14:textId="339C2FAF" w:rsidR="00587E97" w:rsidRPr="00044EDB" w:rsidRDefault="00981150" w:rsidP="00A636BE">
            <w:pPr>
              <w:spacing w:line="276" w:lineRule="auto"/>
            </w:pPr>
            <w:r>
              <w:t>3. 1 Pedro 2:9,10</w:t>
            </w:r>
          </w:p>
        </w:tc>
        <w:tc>
          <w:tcPr>
            <w:tcW w:w="2292" w:type="dxa"/>
            <w:tcBorders>
              <w:left w:val="single" w:sz="4" w:space="0" w:color="auto"/>
              <w:bottom w:val="single" w:sz="4" w:space="0" w:color="auto"/>
              <w:right w:val="single" w:sz="4" w:space="0" w:color="auto"/>
            </w:tcBorders>
          </w:tcPr>
          <w:p w14:paraId="598485C5" w14:textId="77777777" w:rsidR="00587E97" w:rsidRPr="00044EDB" w:rsidRDefault="00587E97" w:rsidP="00A636BE">
            <w:pPr>
              <w:spacing w:line="276" w:lineRule="auto"/>
            </w:pPr>
            <w:r>
              <w:t xml:space="preserve"> </w:t>
            </w:r>
            <w:r w:rsidRPr="00044EDB">
              <w:t xml:space="preserve">Importantes </w:t>
            </w:r>
          </w:p>
          <w:p w14:paraId="4C0CCD7A" w14:textId="01DD46BC" w:rsidR="00587E97" w:rsidRDefault="00981150" w:rsidP="00A636BE">
            <w:pPr>
              <w:spacing w:line="276" w:lineRule="auto"/>
            </w:pPr>
            <w:r>
              <w:t>1. 1 Pedro 1:24,25</w:t>
            </w:r>
          </w:p>
          <w:p w14:paraId="2233A547" w14:textId="56FAD0F0" w:rsidR="00587E97" w:rsidRPr="00044EDB" w:rsidRDefault="00981150" w:rsidP="00A636BE">
            <w:pPr>
              <w:spacing w:line="276" w:lineRule="auto"/>
            </w:pPr>
            <w:r>
              <w:t xml:space="preserve">2. </w:t>
            </w:r>
            <w:proofErr w:type="spellStart"/>
            <w:r>
              <w:t>Exodo</w:t>
            </w:r>
            <w:proofErr w:type="spellEnd"/>
            <w:r>
              <w:t xml:space="preserve"> 20:3-17</w:t>
            </w:r>
          </w:p>
          <w:p w14:paraId="5E7096C6" w14:textId="298B1FB1" w:rsidR="00587E97" w:rsidRPr="00044EDB" w:rsidRDefault="00587E97" w:rsidP="00A636BE">
            <w:pPr>
              <w:spacing w:line="276" w:lineRule="auto"/>
            </w:pPr>
            <w:r>
              <w:t>3. Mateo 28:19,20</w:t>
            </w:r>
          </w:p>
        </w:tc>
        <w:tc>
          <w:tcPr>
            <w:tcW w:w="2277" w:type="dxa"/>
            <w:tcBorders>
              <w:left w:val="single" w:sz="4" w:space="0" w:color="auto"/>
              <w:bottom w:val="single" w:sz="4" w:space="0" w:color="auto"/>
            </w:tcBorders>
          </w:tcPr>
          <w:p w14:paraId="20550CFD" w14:textId="77777777" w:rsidR="00587E97" w:rsidRDefault="00587E97" w:rsidP="00A636BE">
            <w:pPr>
              <w:spacing w:line="276" w:lineRule="auto"/>
            </w:pPr>
            <w:r>
              <w:t xml:space="preserve">Oración </w:t>
            </w:r>
          </w:p>
          <w:p w14:paraId="79E009CB" w14:textId="6494A0B0" w:rsidR="00587E97" w:rsidRDefault="00981150" w:rsidP="00A636BE">
            <w:pPr>
              <w:spacing w:line="276" w:lineRule="auto"/>
            </w:pPr>
            <w:r>
              <w:t>1. Mateo 6:9-13</w:t>
            </w:r>
          </w:p>
          <w:p w14:paraId="22E4A051" w14:textId="77777777" w:rsidR="00587E97" w:rsidRDefault="00587E97" w:rsidP="00A636BE">
            <w:pPr>
              <w:spacing w:line="276" w:lineRule="auto"/>
            </w:pPr>
            <w:r>
              <w:t>2. Salmos 34:3,4</w:t>
            </w:r>
          </w:p>
          <w:p w14:paraId="43EC165F" w14:textId="594B962D" w:rsidR="00587E97" w:rsidRPr="00044EDB" w:rsidRDefault="00981150" w:rsidP="00A636BE">
            <w:pPr>
              <w:spacing w:line="276" w:lineRule="auto"/>
            </w:pPr>
            <w:r>
              <w:t>3. Santiago 1:5,6</w:t>
            </w:r>
          </w:p>
        </w:tc>
      </w:tr>
      <w:tr w:rsidR="00587E97" w:rsidRPr="00044EDB" w14:paraId="0EB5A7F0" w14:textId="77777777" w:rsidTr="00587E97">
        <w:trPr>
          <w:trHeight w:val="1544"/>
        </w:trPr>
        <w:tc>
          <w:tcPr>
            <w:tcW w:w="2388" w:type="dxa"/>
            <w:tcBorders>
              <w:bottom w:val="single" w:sz="4" w:space="0" w:color="auto"/>
              <w:right w:val="single" w:sz="4" w:space="0" w:color="auto"/>
            </w:tcBorders>
          </w:tcPr>
          <w:p w14:paraId="081CCEF0" w14:textId="77777777" w:rsidR="00587E97" w:rsidRDefault="00587E97" w:rsidP="00A636BE">
            <w:pPr>
              <w:spacing w:line="276" w:lineRule="auto"/>
            </w:pPr>
            <w:r w:rsidRPr="00044EDB">
              <w:t xml:space="preserve"> </w:t>
            </w:r>
            <w:r>
              <w:t xml:space="preserve">Relaciones </w:t>
            </w:r>
          </w:p>
          <w:p w14:paraId="543B9378" w14:textId="77777777" w:rsidR="00587E97" w:rsidRDefault="00587E97" w:rsidP="00A636BE">
            <w:pPr>
              <w:spacing w:line="276" w:lineRule="auto"/>
            </w:pPr>
            <w:r>
              <w:t xml:space="preserve">1. </w:t>
            </w:r>
            <w:proofErr w:type="spellStart"/>
            <w:r>
              <w:t>Isaias</w:t>
            </w:r>
            <w:proofErr w:type="spellEnd"/>
            <w:r>
              <w:t xml:space="preserve"> 1:18</w:t>
            </w:r>
          </w:p>
          <w:p w14:paraId="0C954AF9" w14:textId="3175958D" w:rsidR="00587E97" w:rsidRDefault="00981150" w:rsidP="00A636BE">
            <w:pPr>
              <w:spacing w:line="276" w:lineRule="auto"/>
            </w:pPr>
            <w:r>
              <w:t>2. Prov</w:t>
            </w:r>
            <w:r w:rsidR="009F39BC">
              <w:t>erbios19:19</w:t>
            </w:r>
          </w:p>
          <w:p w14:paraId="5669E6E8" w14:textId="57CB6885" w:rsidR="00587E97" w:rsidRDefault="00981150" w:rsidP="00A636BE">
            <w:pPr>
              <w:spacing w:line="276" w:lineRule="auto"/>
            </w:pPr>
            <w:r>
              <w:t xml:space="preserve">3. </w:t>
            </w:r>
            <w:r w:rsidR="009F39BC">
              <w:t>1 Tim 4:12</w:t>
            </w:r>
          </w:p>
          <w:p w14:paraId="24BE83E8" w14:textId="04FF730B" w:rsidR="00587E97" w:rsidRDefault="00587E97" w:rsidP="00A636BE">
            <w:pPr>
              <w:spacing w:line="276" w:lineRule="auto"/>
            </w:pPr>
          </w:p>
          <w:p w14:paraId="3BD71F9E" w14:textId="77777777" w:rsidR="00587E97" w:rsidRPr="00044EDB" w:rsidRDefault="00587E97" w:rsidP="00A636BE">
            <w:pPr>
              <w:spacing w:line="276" w:lineRule="auto"/>
            </w:pPr>
          </w:p>
        </w:tc>
        <w:tc>
          <w:tcPr>
            <w:tcW w:w="2285" w:type="dxa"/>
            <w:tcBorders>
              <w:bottom w:val="single" w:sz="4" w:space="0" w:color="auto"/>
              <w:right w:val="single" w:sz="4" w:space="0" w:color="auto"/>
            </w:tcBorders>
          </w:tcPr>
          <w:p w14:paraId="46E4BD0D" w14:textId="77777777" w:rsidR="00587E97" w:rsidRDefault="00587E97" w:rsidP="00A636BE">
            <w:pPr>
              <w:spacing w:line="276" w:lineRule="auto"/>
            </w:pPr>
            <w:r>
              <w:t xml:space="preserve">Conducta </w:t>
            </w:r>
          </w:p>
          <w:p w14:paraId="1E07E48F" w14:textId="029BB30D" w:rsidR="00587E97" w:rsidRDefault="00587E97" w:rsidP="00A636BE">
            <w:pPr>
              <w:spacing w:line="276" w:lineRule="auto"/>
            </w:pPr>
            <w:r>
              <w:t>1. 1 Sam. 15:22</w:t>
            </w:r>
          </w:p>
          <w:p w14:paraId="2FD7FBF2" w14:textId="20659B34" w:rsidR="00587E97" w:rsidRDefault="009F39BC" w:rsidP="00A636BE">
            <w:pPr>
              <w:spacing w:line="276" w:lineRule="auto"/>
            </w:pPr>
            <w:r>
              <w:t>2. Fil. 4:8</w:t>
            </w:r>
          </w:p>
          <w:p w14:paraId="0BE93D06" w14:textId="06F716E5" w:rsidR="00587E97" w:rsidRPr="00044EDB" w:rsidRDefault="009F39BC" w:rsidP="00A636BE">
            <w:pPr>
              <w:spacing w:line="276" w:lineRule="auto"/>
            </w:pPr>
            <w:r>
              <w:t>3. Proverbios 6:6</w:t>
            </w:r>
          </w:p>
        </w:tc>
        <w:tc>
          <w:tcPr>
            <w:tcW w:w="2292" w:type="dxa"/>
            <w:tcBorders>
              <w:left w:val="single" w:sz="4" w:space="0" w:color="auto"/>
              <w:bottom w:val="single" w:sz="4" w:space="0" w:color="auto"/>
              <w:right w:val="single" w:sz="4" w:space="0" w:color="auto"/>
            </w:tcBorders>
          </w:tcPr>
          <w:p w14:paraId="0DD6B4F2" w14:textId="77777777" w:rsidR="00587E97" w:rsidRDefault="00587E97" w:rsidP="00A636BE">
            <w:pPr>
              <w:spacing w:line="276" w:lineRule="auto"/>
            </w:pPr>
            <w:r>
              <w:t xml:space="preserve">Promesas/ Alabanzas </w:t>
            </w:r>
          </w:p>
          <w:p w14:paraId="00E87060" w14:textId="1790906A" w:rsidR="00587E97" w:rsidRDefault="009F39BC" w:rsidP="00A636BE">
            <w:pPr>
              <w:spacing w:line="276" w:lineRule="auto"/>
            </w:pPr>
            <w:r>
              <w:t>1. Salmos 46</w:t>
            </w:r>
          </w:p>
          <w:p w14:paraId="702BB8C9" w14:textId="205E81DF" w:rsidR="009F39BC" w:rsidRDefault="00587E97" w:rsidP="00A636BE">
            <w:pPr>
              <w:spacing w:line="276" w:lineRule="auto"/>
            </w:pPr>
            <w:r>
              <w:t>2.</w:t>
            </w:r>
            <w:r w:rsidR="009F39BC">
              <w:t xml:space="preserve"> Salmo 91</w:t>
            </w:r>
          </w:p>
          <w:p w14:paraId="64A906F3" w14:textId="437C884C" w:rsidR="009F39BC" w:rsidRPr="00044EDB" w:rsidRDefault="009F39BC" w:rsidP="00A636BE">
            <w:pPr>
              <w:spacing w:line="276" w:lineRule="auto"/>
            </w:pPr>
            <w:r>
              <w:t>3. Salmo 23</w:t>
            </w:r>
          </w:p>
          <w:p w14:paraId="4E094B71" w14:textId="425096D4" w:rsidR="00587E97" w:rsidRPr="00044EDB" w:rsidRDefault="00587E97" w:rsidP="00A636BE">
            <w:pPr>
              <w:spacing w:line="276" w:lineRule="auto"/>
            </w:pPr>
          </w:p>
        </w:tc>
        <w:tc>
          <w:tcPr>
            <w:tcW w:w="2277" w:type="dxa"/>
            <w:tcBorders>
              <w:left w:val="single" w:sz="4" w:space="0" w:color="auto"/>
              <w:bottom w:val="single" w:sz="4" w:space="0" w:color="auto"/>
            </w:tcBorders>
          </w:tcPr>
          <w:p w14:paraId="559FFB30" w14:textId="77777777" w:rsidR="00587E97" w:rsidRDefault="00587E97" w:rsidP="00A636BE">
            <w:pPr>
              <w:spacing w:line="276" w:lineRule="auto"/>
            </w:pPr>
            <w:r>
              <w:t xml:space="preserve"> Salvación </w:t>
            </w:r>
          </w:p>
          <w:p w14:paraId="75744D61" w14:textId="77777777" w:rsidR="00587E97" w:rsidRDefault="00587E97" w:rsidP="00A636BE">
            <w:pPr>
              <w:spacing w:line="276" w:lineRule="auto"/>
            </w:pPr>
            <w:r>
              <w:t>1. Salmos 103:10-12</w:t>
            </w:r>
          </w:p>
          <w:p w14:paraId="648764A5" w14:textId="27924A1F" w:rsidR="00587E97" w:rsidRDefault="00587E97" w:rsidP="00A636BE">
            <w:pPr>
              <w:spacing w:line="276" w:lineRule="auto"/>
            </w:pPr>
            <w:r>
              <w:t xml:space="preserve">2. </w:t>
            </w:r>
            <w:r w:rsidR="009F39BC">
              <w:t>Eclesiastés  12:1</w:t>
            </w:r>
          </w:p>
          <w:p w14:paraId="392D0215" w14:textId="048BA9ED" w:rsidR="00587E97" w:rsidRPr="00044EDB" w:rsidRDefault="009F39BC" w:rsidP="00A636BE">
            <w:pPr>
              <w:spacing w:line="276" w:lineRule="auto"/>
            </w:pPr>
            <w:r>
              <w:t>3. Juan 3:16-18</w:t>
            </w:r>
          </w:p>
        </w:tc>
      </w:tr>
    </w:tbl>
    <w:p w14:paraId="76C99DB9" w14:textId="77777777" w:rsidR="00587E97" w:rsidRDefault="00587E97" w:rsidP="00A636BE">
      <w:pPr>
        <w:tabs>
          <w:tab w:val="left" w:pos="3324"/>
        </w:tabs>
        <w:spacing w:line="276" w:lineRule="auto"/>
      </w:pPr>
    </w:p>
    <w:p w14:paraId="08AD5D0F" w14:textId="791FFC29" w:rsidR="008674B8" w:rsidRPr="008674B8" w:rsidRDefault="008674B8" w:rsidP="00A636BE">
      <w:pPr>
        <w:widowControl w:val="0"/>
        <w:autoSpaceDE w:val="0"/>
        <w:autoSpaceDN w:val="0"/>
        <w:adjustRightInd w:val="0"/>
        <w:spacing w:after="240" w:line="276" w:lineRule="auto"/>
      </w:pPr>
      <w:proofErr w:type="spellStart"/>
      <w:r>
        <w:rPr>
          <w:b/>
        </w:rPr>
        <w:t>Evaluacion</w:t>
      </w:r>
      <w:proofErr w:type="spellEnd"/>
      <w:r>
        <w:rPr>
          <w:b/>
        </w:rPr>
        <w:t xml:space="preserve">: </w:t>
      </w:r>
      <w:r>
        <w:t>Se realizara por rondas en los devocionales vespertino. Y la ronda final el sábado.</w:t>
      </w:r>
    </w:p>
    <w:p w14:paraId="33820187" w14:textId="77777777" w:rsidR="00D4174F" w:rsidRDefault="00D4174F" w:rsidP="00A636BE">
      <w:pPr>
        <w:widowControl w:val="0"/>
        <w:autoSpaceDE w:val="0"/>
        <w:autoSpaceDN w:val="0"/>
        <w:adjustRightInd w:val="0"/>
        <w:spacing w:after="240" w:line="276" w:lineRule="auto"/>
        <w:rPr>
          <w:rFonts w:cs="Times"/>
        </w:rPr>
      </w:pPr>
      <w:r w:rsidRPr="000103F6">
        <w:rPr>
          <w:b/>
        </w:rPr>
        <w:t>Evaluación:</w:t>
      </w:r>
      <w:r w:rsidRPr="007474E1">
        <w:t xml:space="preserve"> Participación </w:t>
      </w:r>
      <w:r w:rsidRPr="007474E1">
        <w:rPr>
          <w:rFonts w:cs="Times"/>
        </w:rPr>
        <w:t>50 pts., 3er Lugar 75 pts., 2do Lugar 100 pts., 1er Lugar 125 pts.</w:t>
      </w:r>
    </w:p>
    <w:p w14:paraId="17150DDB" w14:textId="1913F557" w:rsidR="008E7B47" w:rsidRPr="008E7B47" w:rsidRDefault="008E7B47" w:rsidP="00A636BE">
      <w:pPr>
        <w:widowControl w:val="0"/>
        <w:autoSpaceDE w:val="0"/>
        <w:autoSpaceDN w:val="0"/>
        <w:adjustRightInd w:val="0"/>
        <w:spacing w:after="240" w:line="276" w:lineRule="auto"/>
        <w:rPr>
          <w:rFonts w:cs="Times"/>
          <w:color w:val="FF0000"/>
        </w:rPr>
      </w:pPr>
      <w:r w:rsidRPr="008E7B47">
        <w:rPr>
          <w:rFonts w:cs="Times"/>
          <w:color w:val="FF0000"/>
        </w:rPr>
        <w:t>Enviar la copia de las gemas</w:t>
      </w:r>
      <w:r>
        <w:rPr>
          <w:rFonts w:cs="Times"/>
          <w:color w:val="FF0000"/>
        </w:rPr>
        <w:t xml:space="preserve"> Pr. Elmer</w:t>
      </w:r>
    </w:p>
    <w:p w14:paraId="713EAE7F" w14:textId="77777777" w:rsidR="00587E97" w:rsidRPr="007474E1" w:rsidRDefault="00587E97" w:rsidP="00A636BE">
      <w:pPr>
        <w:tabs>
          <w:tab w:val="left" w:pos="3324"/>
        </w:tabs>
        <w:spacing w:line="276" w:lineRule="auto"/>
      </w:pPr>
    </w:p>
    <w:p w14:paraId="098929A0" w14:textId="087EF0A2" w:rsidR="002168C2" w:rsidRPr="007474E1" w:rsidRDefault="00186899" w:rsidP="00A636BE">
      <w:pPr>
        <w:tabs>
          <w:tab w:val="left" w:pos="3324"/>
        </w:tabs>
        <w:spacing w:line="276" w:lineRule="auto"/>
        <w:rPr>
          <w:b/>
          <w:sz w:val="32"/>
        </w:rPr>
      </w:pPr>
      <w:r w:rsidRPr="007474E1">
        <w:rPr>
          <w:b/>
          <w:sz w:val="32"/>
        </w:rPr>
        <w:t>Guías</w:t>
      </w:r>
      <w:r w:rsidR="002168C2" w:rsidRPr="007474E1">
        <w:rPr>
          <w:b/>
          <w:sz w:val="32"/>
        </w:rPr>
        <w:t xml:space="preserve"> Mayores</w:t>
      </w:r>
    </w:p>
    <w:p w14:paraId="6553C833" w14:textId="77777777" w:rsidR="002168C2" w:rsidRPr="007474E1" w:rsidRDefault="002168C2" w:rsidP="00A636BE">
      <w:pPr>
        <w:tabs>
          <w:tab w:val="left" w:pos="3324"/>
        </w:tabs>
        <w:spacing w:line="276" w:lineRule="auto"/>
      </w:pPr>
    </w:p>
    <w:p w14:paraId="22623FC4" w14:textId="0AA7AEE6" w:rsidR="002168C2" w:rsidRPr="00E42DB8" w:rsidRDefault="009F39BC" w:rsidP="00A636BE">
      <w:pPr>
        <w:tabs>
          <w:tab w:val="left" w:pos="3324"/>
        </w:tabs>
        <w:spacing w:line="276" w:lineRule="auto"/>
        <w:rPr>
          <w:b/>
          <w:sz w:val="28"/>
        </w:rPr>
      </w:pPr>
      <w:r w:rsidRPr="00E42DB8">
        <w:rPr>
          <w:b/>
          <w:sz w:val="28"/>
        </w:rPr>
        <w:t>Salto de Longitud y de Altura</w:t>
      </w:r>
    </w:p>
    <w:p w14:paraId="5DED6453" w14:textId="77777777" w:rsidR="009F39BC" w:rsidRDefault="009F39BC" w:rsidP="00A636BE">
      <w:pPr>
        <w:tabs>
          <w:tab w:val="left" w:pos="3324"/>
        </w:tabs>
        <w:spacing w:line="276" w:lineRule="auto"/>
      </w:pPr>
    </w:p>
    <w:p w14:paraId="56EAD758" w14:textId="4B353832" w:rsidR="009F39BC" w:rsidRDefault="009F39BC" w:rsidP="00A636BE">
      <w:pPr>
        <w:tabs>
          <w:tab w:val="left" w:pos="3324"/>
        </w:tabs>
        <w:spacing w:line="276" w:lineRule="auto"/>
      </w:pPr>
      <w:r w:rsidRPr="000103F6">
        <w:rPr>
          <w:b/>
        </w:rPr>
        <w:t>Participantes</w:t>
      </w:r>
      <w:r w:rsidR="00AA2ADD" w:rsidRPr="000103F6">
        <w:rPr>
          <w:b/>
        </w:rPr>
        <w:t>:</w:t>
      </w:r>
      <w:r w:rsidR="00AA2ADD">
        <w:t xml:space="preserve"> 4 </w:t>
      </w:r>
      <w:proofErr w:type="spellStart"/>
      <w:r w:rsidR="00AA2ADD">
        <w:t>Guias</w:t>
      </w:r>
      <w:proofErr w:type="spellEnd"/>
      <w:r w:rsidR="00AA2ADD">
        <w:t xml:space="preserve"> Mayores, 2 varones y 2 señoritas uno para salto de longitud y uno para salto de altura en cada genero.</w:t>
      </w:r>
    </w:p>
    <w:p w14:paraId="31F626A4" w14:textId="77777777" w:rsidR="00AA2ADD" w:rsidRDefault="00AA2ADD" w:rsidP="00A636BE">
      <w:pPr>
        <w:tabs>
          <w:tab w:val="left" w:pos="3324"/>
        </w:tabs>
        <w:spacing w:line="276" w:lineRule="auto"/>
      </w:pPr>
    </w:p>
    <w:p w14:paraId="53B9AF1A" w14:textId="03377BA7" w:rsidR="00AA2ADD" w:rsidRDefault="000103F6" w:rsidP="00A636BE">
      <w:pPr>
        <w:tabs>
          <w:tab w:val="left" w:pos="3324"/>
        </w:tabs>
        <w:spacing w:line="276" w:lineRule="auto"/>
      </w:pPr>
      <w:r w:rsidRPr="000103F6">
        <w:rPr>
          <w:b/>
        </w:rPr>
        <w:t>Procedimiento:</w:t>
      </w:r>
      <w:r>
        <w:t xml:space="preserve"> </w:t>
      </w:r>
      <w:r w:rsidR="00AA2ADD">
        <w:t>Cada Director del Campo local planificara con sus clubes  una eliminatoria previa antes del camporee nacional, donde seleccionaran a los tres mejores lugares de las diferentes eventos, hombres y mujeres.</w:t>
      </w:r>
    </w:p>
    <w:p w14:paraId="3AF5F373" w14:textId="77777777" w:rsidR="00AA2ADD" w:rsidRDefault="00AA2ADD" w:rsidP="00A636BE">
      <w:pPr>
        <w:tabs>
          <w:tab w:val="left" w:pos="3324"/>
        </w:tabs>
        <w:spacing w:line="276" w:lineRule="auto"/>
      </w:pPr>
    </w:p>
    <w:p w14:paraId="6044C411" w14:textId="4922B031" w:rsidR="000103F6" w:rsidRDefault="000103F6" w:rsidP="00A636BE">
      <w:pPr>
        <w:tabs>
          <w:tab w:val="left" w:pos="3324"/>
        </w:tabs>
        <w:spacing w:line="276" w:lineRule="auto"/>
      </w:pPr>
      <w:r w:rsidRPr="000103F6">
        <w:rPr>
          <w:b/>
        </w:rPr>
        <w:t>Fase Final:</w:t>
      </w:r>
      <w:r>
        <w:t xml:space="preserve"> </w:t>
      </w:r>
      <w:r w:rsidR="00AA2ADD">
        <w:t>En el camporee de realizara la eliminatoria final y todos los clubes de cada campo apoyara a sus delegados por campo como un solo equipo.</w:t>
      </w:r>
    </w:p>
    <w:p w14:paraId="06C781A3" w14:textId="77777777" w:rsidR="00D4174F" w:rsidRDefault="00D4174F" w:rsidP="00A636BE">
      <w:pPr>
        <w:tabs>
          <w:tab w:val="left" w:pos="3324"/>
        </w:tabs>
        <w:spacing w:line="276" w:lineRule="auto"/>
      </w:pPr>
    </w:p>
    <w:p w14:paraId="6750F87F" w14:textId="285A1C85" w:rsidR="00B700B2" w:rsidRDefault="000103F6" w:rsidP="00A636BE">
      <w:pPr>
        <w:widowControl w:val="0"/>
        <w:autoSpaceDE w:val="0"/>
        <w:autoSpaceDN w:val="0"/>
        <w:adjustRightInd w:val="0"/>
        <w:spacing w:after="240" w:line="276" w:lineRule="auto"/>
        <w:rPr>
          <w:rFonts w:cs="Times"/>
        </w:rPr>
      </w:pPr>
      <w:proofErr w:type="spellStart"/>
      <w:r w:rsidRPr="000103F6">
        <w:rPr>
          <w:rFonts w:cs="Times"/>
          <w:b/>
        </w:rPr>
        <w:t>Evaluacion</w:t>
      </w:r>
      <w:proofErr w:type="spellEnd"/>
      <w:r w:rsidR="00982E90" w:rsidRPr="000103F6">
        <w:rPr>
          <w:rFonts w:cs="Times"/>
          <w:b/>
        </w:rPr>
        <w:t>:</w:t>
      </w:r>
      <w:r w:rsidR="00982E90" w:rsidRPr="009F39BC">
        <w:rPr>
          <w:rFonts w:cs="Times"/>
        </w:rPr>
        <w:t xml:space="preserve"> </w:t>
      </w:r>
      <w:r>
        <w:rPr>
          <w:rFonts w:cs="Times"/>
        </w:rPr>
        <w:t>Las competencias se evaluaran individualmente y por genero.</w:t>
      </w:r>
    </w:p>
    <w:p w14:paraId="772EBBE2" w14:textId="3FC045F5" w:rsidR="009F39BC" w:rsidRPr="00982E90" w:rsidRDefault="000103F6" w:rsidP="00A636BE">
      <w:pPr>
        <w:widowControl w:val="0"/>
        <w:autoSpaceDE w:val="0"/>
        <w:autoSpaceDN w:val="0"/>
        <w:adjustRightInd w:val="0"/>
        <w:spacing w:after="240" w:line="276" w:lineRule="auto"/>
        <w:rPr>
          <w:rFonts w:cs="Times"/>
        </w:rPr>
      </w:pPr>
      <w:proofErr w:type="spellStart"/>
      <w:r w:rsidRPr="000103F6">
        <w:rPr>
          <w:rFonts w:cs="Times"/>
          <w:b/>
        </w:rPr>
        <w:t>Puntuacion</w:t>
      </w:r>
      <w:proofErr w:type="spellEnd"/>
      <w:r w:rsidRPr="000103F6">
        <w:rPr>
          <w:rFonts w:cs="Times"/>
          <w:b/>
        </w:rPr>
        <w:t>:</w:t>
      </w:r>
      <w:r>
        <w:rPr>
          <w:rFonts w:cs="Times"/>
        </w:rPr>
        <w:t xml:space="preserve"> </w:t>
      </w:r>
      <w:r w:rsidR="00982E90" w:rsidRPr="009F39BC">
        <w:rPr>
          <w:rFonts w:cs="Times"/>
        </w:rPr>
        <w:t>Participación 50 pts., 3er Lugar 75 pts., 2do Lugar 100 pts., 1er Lugar 125 pts.</w:t>
      </w:r>
      <w:r w:rsidR="00B700B2">
        <w:rPr>
          <w:rFonts w:cs="Times"/>
        </w:rPr>
        <w:t xml:space="preserve"> En la eliminatoria de la Union de darán 20</w:t>
      </w:r>
      <w:r w:rsidR="00B700B2" w:rsidRPr="009F39BC">
        <w:rPr>
          <w:rFonts w:cs="Times"/>
        </w:rPr>
        <w:t xml:space="preserve"> pts., 3er Luga</w:t>
      </w:r>
      <w:r w:rsidR="00B700B2">
        <w:rPr>
          <w:rFonts w:cs="Times"/>
        </w:rPr>
        <w:t>r 35 pts., 2do Lugar 50</w:t>
      </w:r>
      <w:r w:rsidR="00B700B2" w:rsidRPr="009F39BC">
        <w:rPr>
          <w:rFonts w:cs="Times"/>
        </w:rPr>
        <w:t xml:space="preserve"> pts., 1er Lugar</w:t>
      </w:r>
      <w:r w:rsidR="00B700B2">
        <w:rPr>
          <w:rFonts w:cs="Times"/>
        </w:rPr>
        <w:t xml:space="preserve"> a todos los clubes de los campos.</w:t>
      </w:r>
    </w:p>
    <w:p w14:paraId="7C14E3BE" w14:textId="77777777" w:rsidR="00E42DB8" w:rsidRDefault="00E42DB8" w:rsidP="00A636BE">
      <w:pPr>
        <w:tabs>
          <w:tab w:val="left" w:pos="3324"/>
        </w:tabs>
        <w:spacing w:line="276" w:lineRule="auto"/>
      </w:pPr>
    </w:p>
    <w:p w14:paraId="17CABF4C" w14:textId="5BD015B9" w:rsidR="002168C2" w:rsidRPr="00E42DB8" w:rsidRDefault="00186899" w:rsidP="00A636BE">
      <w:pPr>
        <w:tabs>
          <w:tab w:val="left" w:pos="3324"/>
        </w:tabs>
        <w:spacing w:line="276" w:lineRule="auto"/>
        <w:rPr>
          <w:b/>
          <w:sz w:val="28"/>
        </w:rPr>
      </w:pPr>
      <w:r w:rsidRPr="00E42DB8">
        <w:rPr>
          <w:b/>
          <w:sz w:val="28"/>
        </w:rPr>
        <w:t>Catapulta</w:t>
      </w:r>
    </w:p>
    <w:p w14:paraId="5FD0E745" w14:textId="77777777" w:rsidR="00982E90" w:rsidRDefault="00982E90" w:rsidP="00A636BE">
      <w:pPr>
        <w:tabs>
          <w:tab w:val="left" w:pos="3324"/>
        </w:tabs>
        <w:spacing w:line="276" w:lineRule="auto"/>
      </w:pPr>
    </w:p>
    <w:p w14:paraId="7BEC72AC" w14:textId="4C1ADDA6" w:rsidR="00982E90" w:rsidRPr="004D1ACC" w:rsidRDefault="00982E90" w:rsidP="00A636BE">
      <w:pPr>
        <w:spacing w:line="276" w:lineRule="auto"/>
        <w:jc w:val="both"/>
        <w:rPr>
          <w:b/>
        </w:rPr>
      </w:pPr>
      <w:r>
        <w:rPr>
          <w:b/>
        </w:rPr>
        <w:t>Construcción de catapulta romana (por guías mayores)</w:t>
      </w:r>
      <w:r w:rsidR="000103F6">
        <w:rPr>
          <w:b/>
        </w:rPr>
        <w:t xml:space="preserve"> </w:t>
      </w:r>
      <w:r>
        <w:rPr>
          <w:b/>
        </w:rPr>
        <w:t xml:space="preserve">Tiempo </w:t>
      </w:r>
      <w:proofErr w:type="spellStart"/>
      <w:r>
        <w:rPr>
          <w:b/>
        </w:rPr>
        <w:t>max</w:t>
      </w:r>
      <w:proofErr w:type="spellEnd"/>
      <w:r>
        <w:rPr>
          <w:b/>
        </w:rPr>
        <w:t>. 10min</w:t>
      </w:r>
    </w:p>
    <w:p w14:paraId="38F8211A" w14:textId="77777777" w:rsidR="00982E90" w:rsidRPr="00024F99" w:rsidRDefault="00982E90" w:rsidP="00A636BE">
      <w:pPr>
        <w:spacing w:line="276" w:lineRule="auto"/>
        <w:jc w:val="both"/>
      </w:pPr>
      <w:r w:rsidRPr="000103F6">
        <w:rPr>
          <w:b/>
        </w:rPr>
        <w:t>Participantes:</w:t>
      </w:r>
      <w:r w:rsidRPr="00AF357C">
        <w:t xml:space="preserve"> </w:t>
      </w:r>
      <w:r>
        <w:t xml:space="preserve">4 Guías Mayores (al menos una mujer) </w:t>
      </w:r>
    </w:p>
    <w:p w14:paraId="221ABC96" w14:textId="15A3EF53" w:rsidR="00982E90" w:rsidRPr="00F33CCB" w:rsidRDefault="00246F4B" w:rsidP="00A636BE">
      <w:pPr>
        <w:spacing w:line="276" w:lineRule="auto"/>
        <w:jc w:val="both"/>
        <w:rPr>
          <w:b/>
        </w:rPr>
      </w:pPr>
      <w:r>
        <w:rPr>
          <w:b/>
        </w:rPr>
        <w:pict w14:anchorId="05F7C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9.25pt;width:234pt;height:218.85pt;z-index:251664384">
            <v:imagedata r:id="rId20" o:title=""/>
            <w10:wrap type="square"/>
          </v:shape>
        </w:pict>
      </w:r>
      <w:r w:rsidR="00982E90" w:rsidRPr="00F33CCB">
        <w:rPr>
          <w:b/>
        </w:rPr>
        <w:t>Materiales de la Catapulta Romana</w:t>
      </w:r>
    </w:p>
    <w:p w14:paraId="76C18DAC" w14:textId="130DDB54" w:rsidR="00982E90" w:rsidRDefault="00982E90" w:rsidP="00A636BE">
      <w:pPr>
        <w:spacing w:line="276" w:lineRule="auto"/>
        <w:ind w:left="-11"/>
        <w:jc w:val="both"/>
      </w:pPr>
      <w:r>
        <w:t>2 piezas A de madera de 1,5 m.</w:t>
      </w:r>
    </w:p>
    <w:p w14:paraId="7A64EEC0" w14:textId="77777777" w:rsidR="00982E90" w:rsidRDefault="00982E90" w:rsidP="00A636BE">
      <w:pPr>
        <w:spacing w:line="276" w:lineRule="auto"/>
        <w:ind w:left="-11"/>
        <w:jc w:val="both"/>
      </w:pPr>
      <w:r>
        <w:t>2 piezas B de madera de 1 m.</w:t>
      </w:r>
    </w:p>
    <w:p w14:paraId="0D2831EA" w14:textId="77777777" w:rsidR="00982E90" w:rsidRDefault="00982E90" w:rsidP="00A636BE">
      <w:pPr>
        <w:spacing w:line="276" w:lineRule="auto"/>
        <w:ind w:left="-11"/>
        <w:jc w:val="both"/>
      </w:pPr>
      <w:r>
        <w:t>2 piezas C de bambú o madera en las cuales se introducirán los extremos de B superior.</w:t>
      </w:r>
    </w:p>
    <w:p w14:paraId="5A0FA2B7" w14:textId="77777777" w:rsidR="00982E90" w:rsidRDefault="00982E90" w:rsidP="00A636BE">
      <w:pPr>
        <w:spacing w:line="276" w:lineRule="auto"/>
        <w:ind w:left="-11"/>
        <w:jc w:val="both"/>
      </w:pPr>
      <w:r>
        <w:t>1 pieza D de madera de 3 m de largo con una horqueta en el extremo superior, en la cual está incorporada una paila para el lanzamiento. El extremo inferior de D debe hacer contacto con B inferior y no debería ser muy delgada o débil, porque si se quiebra el equipo quedará descalificado.</w:t>
      </w:r>
    </w:p>
    <w:p w14:paraId="24E235FA" w14:textId="77777777" w:rsidR="00982E90" w:rsidRDefault="00982E90" w:rsidP="00A636BE">
      <w:pPr>
        <w:spacing w:line="276" w:lineRule="auto"/>
        <w:ind w:left="-11"/>
        <w:jc w:val="both"/>
      </w:pPr>
      <w:r>
        <w:t>2 piezas E (refuerzos laterales) de madera de 1 m.</w:t>
      </w:r>
    </w:p>
    <w:p w14:paraId="153D7617" w14:textId="77777777" w:rsidR="00982E90" w:rsidRDefault="00982E90" w:rsidP="00A636BE">
      <w:pPr>
        <w:spacing w:line="276" w:lineRule="auto"/>
        <w:ind w:left="-11"/>
        <w:jc w:val="both"/>
      </w:pPr>
      <w:r>
        <w:t>Las cuerdas que se consideren necesarias para las amarras (5 cuadradas y 2 diagonales) y una de 3 m para halar la catapulta (nudo ballestrinque).</w:t>
      </w:r>
    </w:p>
    <w:p w14:paraId="71E801A8" w14:textId="77777777" w:rsidR="00982E90" w:rsidRDefault="00982E90" w:rsidP="00A636BE">
      <w:pPr>
        <w:pStyle w:val="NoSpacing"/>
        <w:spacing w:line="276" w:lineRule="auto"/>
        <w:jc w:val="both"/>
      </w:pPr>
      <w:r w:rsidRPr="00503816">
        <w:t xml:space="preserve">Procedimiento: </w:t>
      </w:r>
    </w:p>
    <w:p w14:paraId="6C9477CC" w14:textId="77777777" w:rsidR="00982E90" w:rsidRDefault="00982E90" w:rsidP="00A636BE">
      <w:pPr>
        <w:spacing w:line="276" w:lineRule="auto"/>
        <w:jc w:val="both"/>
      </w:pPr>
      <w:r>
        <w:t>Al pitazo el equipo de guías mayores iniciara con la construcción de la estructura.</w:t>
      </w:r>
      <w:r w:rsidRPr="004D1ACC">
        <w:t xml:space="preserve"> </w:t>
      </w:r>
      <w:r>
        <w:t>Al terminar la catapulta, el equipo grita el nombre del Club, se detiene el cronómetro y los jueces evalúan de la siguiente manera.</w:t>
      </w:r>
    </w:p>
    <w:p w14:paraId="16C4D15C" w14:textId="77777777" w:rsidR="00982E90" w:rsidRDefault="00982E90" w:rsidP="00A636BE">
      <w:pPr>
        <w:spacing w:line="276" w:lineRule="auto"/>
        <w:jc w:val="both"/>
      </w:pPr>
    </w:p>
    <w:tbl>
      <w:tblPr>
        <w:tblpPr w:leftFromText="141" w:rightFromText="141"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358"/>
        <w:gridCol w:w="1358"/>
      </w:tblGrid>
      <w:tr w:rsidR="00982E90" w:rsidRPr="0098783C" w14:paraId="20D4DB24" w14:textId="77777777" w:rsidTr="00982E90">
        <w:trPr>
          <w:trHeight w:val="252"/>
        </w:trPr>
        <w:tc>
          <w:tcPr>
            <w:tcW w:w="1385" w:type="dxa"/>
          </w:tcPr>
          <w:p w14:paraId="17A080D4" w14:textId="77777777" w:rsidR="00982E90" w:rsidRPr="0098783C" w:rsidRDefault="00982E90" w:rsidP="00A636BE">
            <w:pPr>
              <w:spacing w:line="276" w:lineRule="auto"/>
              <w:jc w:val="both"/>
              <w:rPr>
                <w:b/>
                <w:i/>
              </w:rPr>
            </w:pPr>
            <w:r w:rsidRPr="0098783C">
              <w:rPr>
                <w:b/>
                <w:i/>
              </w:rPr>
              <w:t>Ítem</w:t>
            </w:r>
          </w:p>
        </w:tc>
        <w:tc>
          <w:tcPr>
            <w:tcW w:w="1358" w:type="dxa"/>
          </w:tcPr>
          <w:p w14:paraId="037B06A8" w14:textId="77777777" w:rsidR="00982E90" w:rsidRPr="0098783C" w:rsidRDefault="00982E90" w:rsidP="00A636BE">
            <w:pPr>
              <w:spacing w:line="276" w:lineRule="auto"/>
              <w:jc w:val="both"/>
              <w:rPr>
                <w:b/>
                <w:i/>
              </w:rPr>
            </w:pPr>
            <w:r w:rsidRPr="0098783C">
              <w:rPr>
                <w:b/>
                <w:i/>
              </w:rPr>
              <w:t>Bueno</w:t>
            </w:r>
          </w:p>
        </w:tc>
        <w:tc>
          <w:tcPr>
            <w:tcW w:w="1358" w:type="dxa"/>
          </w:tcPr>
          <w:p w14:paraId="21BB1301" w14:textId="77777777" w:rsidR="00982E90" w:rsidRPr="0098783C" w:rsidRDefault="00982E90" w:rsidP="00A636BE">
            <w:pPr>
              <w:spacing w:line="276" w:lineRule="auto"/>
              <w:jc w:val="both"/>
              <w:rPr>
                <w:b/>
                <w:i/>
              </w:rPr>
            </w:pPr>
            <w:r w:rsidRPr="0098783C">
              <w:rPr>
                <w:b/>
                <w:i/>
              </w:rPr>
              <w:t>Malo</w:t>
            </w:r>
          </w:p>
        </w:tc>
      </w:tr>
      <w:tr w:rsidR="00982E90" w:rsidRPr="0098783C" w14:paraId="4C8389D1" w14:textId="77777777" w:rsidTr="00982E90">
        <w:trPr>
          <w:trHeight w:val="252"/>
        </w:trPr>
        <w:tc>
          <w:tcPr>
            <w:tcW w:w="1385" w:type="dxa"/>
          </w:tcPr>
          <w:p w14:paraId="20E7BC63" w14:textId="088F4AED" w:rsidR="00982E90" w:rsidRPr="0098783C" w:rsidRDefault="004854AE" w:rsidP="00A636BE">
            <w:pPr>
              <w:spacing w:line="276" w:lineRule="auto"/>
              <w:jc w:val="both"/>
              <w:rPr>
                <w:i/>
              </w:rPr>
            </w:pPr>
            <w:r>
              <w:rPr>
                <w:i/>
              </w:rPr>
              <w:t>Amarras (7)</w:t>
            </w:r>
          </w:p>
        </w:tc>
        <w:tc>
          <w:tcPr>
            <w:tcW w:w="1358" w:type="dxa"/>
          </w:tcPr>
          <w:p w14:paraId="7532E04D" w14:textId="77777777" w:rsidR="00982E90" w:rsidRPr="0098783C" w:rsidRDefault="00982E90" w:rsidP="00A636BE">
            <w:pPr>
              <w:spacing w:line="276" w:lineRule="auto"/>
              <w:jc w:val="both"/>
              <w:rPr>
                <w:i/>
              </w:rPr>
            </w:pPr>
          </w:p>
        </w:tc>
        <w:tc>
          <w:tcPr>
            <w:tcW w:w="1358" w:type="dxa"/>
          </w:tcPr>
          <w:p w14:paraId="3BD3EEF9" w14:textId="77777777" w:rsidR="00982E90" w:rsidRPr="0098783C" w:rsidRDefault="00982E90" w:rsidP="00A636BE">
            <w:pPr>
              <w:spacing w:line="276" w:lineRule="auto"/>
              <w:jc w:val="both"/>
              <w:rPr>
                <w:i/>
              </w:rPr>
            </w:pPr>
          </w:p>
        </w:tc>
      </w:tr>
      <w:tr w:rsidR="00982E90" w:rsidRPr="0098783C" w14:paraId="330A0D45" w14:textId="77777777" w:rsidTr="00982E90">
        <w:trPr>
          <w:trHeight w:val="252"/>
        </w:trPr>
        <w:tc>
          <w:tcPr>
            <w:tcW w:w="1385" w:type="dxa"/>
          </w:tcPr>
          <w:p w14:paraId="70B56D58" w14:textId="3DDDBAE9" w:rsidR="00982E90" w:rsidRPr="0098783C" w:rsidRDefault="004854AE" w:rsidP="00A636BE">
            <w:pPr>
              <w:spacing w:line="276" w:lineRule="auto"/>
              <w:jc w:val="both"/>
              <w:rPr>
                <w:i/>
              </w:rPr>
            </w:pPr>
            <w:r>
              <w:rPr>
                <w:i/>
              </w:rPr>
              <w:t>Diseño</w:t>
            </w:r>
          </w:p>
        </w:tc>
        <w:tc>
          <w:tcPr>
            <w:tcW w:w="1358" w:type="dxa"/>
          </w:tcPr>
          <w:p w14:paraId="7B30C054" w14:textId="77777777" w:rsidR="00982E90" w:rsidRPr="0098783C" w:rsidRDefault="00982E90" w:rsidP="00A636BE">
            <w:pPr>
              <w:spacing w:line="276" w:lineRule="auto"/>
              <w:jc w:val="both"/>
              <w:rPr>
                <w:i/>
              </w:rPr>
            </w:pPr>
          </w:p>
        </w:tc>
        <w:tc>
          <w:tcPr>
            <w:tcW w:w="1358" w:type="dxa"/>
          </w:tcPr>
          <w:p w14:paraId="184F3DFF" w14:textId="77777777" w:rsidR="00982E90" w:rsidRPr="0098783C" w:rsidRDefault="00982E90" w:rsidP="00A636BE">
            <w:pPr>
              <w:spacing w:line="276" w:lineRule="auto"/>
              <w:jc w:val="both"/>
              <w:rPr>
                <w:i/>
              </w:rPr>
            </w:pPr>
          </w:p>
        </w:tc>
      </w:tr>
      <w:tr w:rsidR="00982E90" w:rsidRPr="0098783C" w14:paraId="4F469026" w14:textId="77777777" w:rsidTr="00982E90">
        <w:trPr>
          <w:trHeight w:val="467"/>
        </w:trPr>
        <w:tc>
          <w:tcPr>
            <w:tcW w:w="1385" w:type="dxa"/>
          </w:tcPr>
          <w:p w14:paraId="23ABDB4C" w14:textId="77777777" w:rsidR="00982E90" w:rsidRPr="0098783C" w:rsidRDefault="00982E90" w:rsidP="00A636BE">
            <w:pPr>
              <w:spacing w:line="276" w:lineRule="auto"/>
              <w:jc w:val="both"/>
              <w:rPr>
                <w:i/>
              </w:rPr>
            </w:pPr>
            <w:r w:rsidRPr="0098783C">
              <w:rPr>
                <w:i/>
              </w:rPr>
              <w:t>Ballestrinque</w:t>
            </w:r>
          </w:p>
          <w:p w14:paraId="1308B42D" w14:textId="77777777" w:rsidR="00982E90" w:rsidRPr="0098783C" w:rsidRDefault="00982E90" w:rsidP="00A636BE">
            <w:pPr>
              <w:spacing w:line="276" w:lineRule="auto"/>
              <w:jc w:val="both"/>
              <w:rPr>
                <w:i/>
              </w:rPr>
            </w:pPr>
            <w:r w:rsidRPr="0098783C">
              <w:rPr>
                <w:i/>
              </w:rPr>
              <w:t>(1punto)</w:t>
            </w:r>
          </w:p>
        </w:tc>
        <w:tc>
          <w:tcPr>
            <w:tcW w:w="1358" w:type="dxa"/>
          </w:tcPr>
          <w:p w14:paraId="4FF4D35A" w14:textId="77777777" w:rsidR="00982E90" w:rsidRPr="0098783C" w:rsidRDefault="00982E90" w:rsidP="00A636BE">
            <w:pPr>
              <w:spacing w:line="276" w:lineRule="auto"/>
              <w:jc w:val="both"/>
              <w:rPr>
                <w:i/>
              </w:rPr>
            </w:pPr>
          </w:p>
        </w:tc>
        <w:tc>
          <w:tcPr>
            <w:tcW w:w="1358" w:type="dxa"/>
          </w:tcPr>
          <w:p w14:paraId="7E5CF597" w14:textId="77777777" w:rsidR="00982E90" w:rsidRPr="0098783C" w:rsidRDefault="00982E90" w:rsidP="00A636BE">
            <w:pPr>
              <w:spacing w:line="276" w:lineRule="auto"/>
              <w:jc w:val="both"/>
              <w:rPr>
                <w:i/>
              </w:rPr>
            </w:pPr>
          </w:p>
        </w:tc>
      </w:tr>
    </w:tbl>
    <w:p w14:paraId="6114EA07" w14:textId="77777777" w:rsidR="00982E90" w:rsidRDefault="00982E90" w:rsidP="00A636BE">
      <w:pPr>
        <w:pStyle w:val="NoSpacing"/>
        <w:spacing w:line="276" w:lineRule="auto"/>
        <w:jc w:val="both"/>
      </w:pPr>
    </w:p>
    <w:p w14:paraId="7A6301C8" w14:textId="77777777" w:rsidR="00982E90" w:rsidRDefault="00982E90" w:rsidP="00A636BE">
      <w:pPr>
        <w:spacing w:line="276" w:lineRule="auto"/>
        <w:jc w:val="both"/>
        <w:rPr>
          <w:i/>
        </w:rPr>
      </w:pPr>
    </w:p>
    <w:p w14:paraId="43483D6F" w14:textId="77777777" w:rsidR="00982E90" w:rsidRDefault="00982E90" w:rsidP="00A636BE">
      <w:pPr>
        <w:spacing w:line="276" w:lineRule="auto"/>
        <w:jc w:val="both"/>
        <w:rPr>
          <w:i/>
        </w:rPr>
      </w:pPr>
    </w:p>
    <w:p w14:paraId="456994D4" w14:textId="77777777" w:rsidR="00982E90" w:rsidRDefault="00982E90" w:rsidP="00A636BE">
      <w:pPr>
        <w:spacing w:line="276" w:lineRule="auto"/>
        <w:ind w:left="709"/>
        <w:jc w:val="both"/>
        <w:rPr>
          <w:i/>
        </w:rPr>
      </w:pPr>
    </w:p>
    <w:p w14:paraId="7E7F6A1F" w14:textId="77777777" w:rsidR="00982E90" w:rsidRDefault="00982E90" w:rsidP="00A636BE">
      <w:pPr>
        <w:spacing w:line="276" w:lineRule="auto"/>
        <w:ind w:left="709"/>
        <w:jc w:val="both"/>
        <w:rPr>
          <w:i/>
        </w:rPr>
      </w:pPr>
    </w:p>
    <w:p w14:paraId="008F81FC" w14:textId="77777777" w:rsidR="00982E90" w:rsidRDefault="00982E90" w:rsidP="00A636BE">
      <w:pPr>
        <w:spacing w:line="276" w:lineRule="auto"/>
        <w:jc w:val="both"/>
        <w:rPr>
          <w:i/>
        </w:rPr>
      </w:pPr>
    </w:p>
    <w:p w14:paraId="1C7A4497" w14:textId="77777777" w:rsidR="00982E90" w:rsidRDefault="00982E90" w:rsidP="00A636BE">
      <w:pPr>
        <w:spacing w:line="276" w:lineRule="auto"/>
        <w:jc w:val="both"/>
        <w:rPr>
          <w:i/>
        </w:rPr>
      </w:pPr>
    </w:p>
    <w:p w14:paraId="19A6167F" w14:textId="77777777" w:rsidR="00982E90" w:rsidRDefault="00982E90" w:rsidP="00A636BE">
      <w:pPr>
        <w:spacing w:line="276" w:lineRule="auto"/>
        <w:jc w:val="both"/>
        <w:rPr>
          <w:i/>
        </w:rPr>
      </w:pPr>
    </w:p>
    <w:p w14:paraId="13B9C99D" w14:textId="77777777" w:rsidR="00982E90" w:rsidRDefault="00982E90" w:rsidP="00A636BE">
      <w:pPr>
        <w:spacing w:line="276" w:lineRule="auto"/>
        <w:jc w:val="both"/>
        <w:rPr>
          <w:i/>
        </w:rPr>
      </w:pPr>
    </w:p>
    <w:p w14:paraId="791710AF" w14:textId="77777777" w:rsidR="00982E90" w:rsidRDefault="00982E90" w:rsidP="00A636BE">
      <w:pPr>
        <w:spacing w:line="276" w:lineRule="auto"/>
        <w:jc w:val="both"/>
      </w:pPr>
      <w:r w:rsidRPr="0025059A">
        <w:rPr>
          <w:i/>
        </w:rPr>
        <w:t>Buen</w:t>
      </w:r>
      <w:r>
        <w:rPr>
          <w:i/>
        </w:rPr>
        <w:t>a(o)</w:t>
      </w:r>
      <w:r w:rsidRPr="0025059A">
        <w:rPr>
          <w:i/>
        </w:rPr>
        <w:t xml:space="preserve"> </w:t>
      </w:r>
      <w:r w:rsidRPr="0025059A">
        <w:t>es aquel</w:t>
      </w:r>
      <w:r>
        <w:t>la (aquel)</w:t>
      </w:r>
      <w:r w:rsidRPr="0025059A">
        <w:t xml:space="preserve"> </w:t>
      </w:r>
      <w:r>
        <w:t xml:space="preserve">amarra (ballestrinque) </w:t>
      </w:r>
      <w:r w:rsidRPr="0025059A">
        <w:t>que tiene todas las vueltas</w:t>
      </w:r>
      <w:r>
        <w:t xml:space="preserve"> que se especifican en este manual, una estética aceptable</w:t>
      </w:r>
      <w:r w:rsidRPr="0025059A">
        <w:t xml:space="preserve"> y </w:t>
      </w:r>
      <w:r w:rsidRPr="00AD2B7C">
        <w:t xml:space="preserve">queda como se describe </w:t>
      </w:r>
      <w:r>
        <w:t>a continuación.</w:t>
      </w:r>
    </w:p>
    <w:p w14:paraId="04E7F94C" w14:textId="77777777" w:rsidR="00982E90" w:rsidRDefault="00982E90" w:rsidP="00A636BE">
      <w:pPr>
        <w:spacing w:line="276" w:lineRule="auto"/>
        <w:jc w:val="both"/>
        <w:rPr>
          <w:b/>
          <w:lang w:val="es-CL"/>
        </w:rPr>
      </w:pPr>
      <w:r w:rsidRPr="00BB680C">
        <w:rPr>
          <w:b/>
          <w:lang w:val="es-CL"/>
        </w:rPr>
        <w:t>Amar</w:t>
      </w:r>
      <w:r>
        <w:rPr>
          <w:b/>
          <w:lang w:val="es-CL"/>
        </w:rPr>
        <w:t>ra c</w:t>
      </w:r>
      <w:r w:rsidRPr="00BB680C">
        <w:rPr>
          <w:b/>
          <w:lang w:val="es-CL"/>
        </w:rPr>
        <w:t>uadrada</w:t>
      </w:r>
      <w:r>
        <w:rPr>
          <w:b/>
          <w:lang w:val="es-CL"/>
        </w:rPr>
        <w:t>.</w:t>
      </w:r>
    </w:p>
    <w:p w14:paraId="5253857E" w14:textId="4614A09F" w:rsidR="00982E90" w:rsidRDefault="00CE2958" w:rsidP="00A636BE">
      <w:pPr>
        <w:spacing w:line="276" w:lineRule="auto"/>
        <w:jc w:val="both"/>
        <w:rPr>
          <w:lang w:val="es-CL"/>
        </w:rPr>
      </w:pPr>
      <w:r>
        <w:rPr>
          <w:noProof/>
          <w:lang w:val="en-US"/>
        </w:rPr>
        <mc:AlternateContent>
          <mc:Choice Requires="wps">
            <w:drawing>
              <wp:anchor distT="0" distB="0" distL="114300" distR="114300" simplePos="0" relativeHeight="251737088" behindDoc="0" locked="0" layoutInCell="1" allowOverlap="1" wp14:anchorId="3AA3A11F" wp14:editId="5A9BAE03">
                <wp:simplePos x="0" y="0"/>
                <wp:positionH relativeFrom="page">
                  <wp:posOffset>571500</wp:posOffset>
                </wp:positionH>
                <wp:positionV relativeFrom="page">
                  <wp:posOffset>342900</wp:posOffset>
                </wp:positionV>
                <wp:extent cx="205740" cy="9349740"/>
                <wp:effectExtent l="25400" t="25400" r="99060" b="99060"/>
                <wp:wrapNone/>
                <wp:docPr id="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lZE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DEAZWR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982E90">
        <w:rPr>
          <w:b/>
          <w:noProof/>
          <w:lang w:val="en-US"/>
        </w:rPr>
        <w:drawing>
          <wp:anchor distT="0" distB="0" distL="114300" distR="114300" simplePos="0" relativeHeight="251665408" behindDoc="1" locked="0" layoutInCell="1" allowOverlap="1" wp14:anchorId="0E5E4756" wp14:editId="67588E7D">
            <wp:simplePos x="0" y="0"/>
            <wp:positionH relativeFrom="column">
              <wp:posOffset>118110</wp:posOffset>
            </wp:positionH>
            <wp:positionV relativeFrom="paragraph">
              <wp:posOffset>81915</wp:posOffset>
            </wp:positionV>
            <wp:extent cx="859790" cy="859790"/>
            <wp:effectExtent l="0" t="0" r="3810" b="3810"/>
            <wp:wrapSquare wrapText="bothSides"/>
            <wp:docPr id="12" name="Imagen 47" descr="http://www.conquismania.cl/instruccion/amarras/cuadr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http://www.conquismania.cl/instruccion/amarras/cuadrada.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E90" w:rsidRPr="00BB680C">
        <w:rPr>
          <w:lang w:val="es-CL"/>
        </w:rPr>
        <w:t xml:space="preserve"> Es usada para unir dos troncos, varas o palos unidos en un ángulo recto. La cuerda debe medir aproximadamente 60 veces el diámetro</w:t>
      </w:r>
      <w:r w:rsidR="00982E90">
        <w:rPr>
          <w:lang w:val="es-CL"/>
        </w:rPr>
        <w:t xml:space="preserve"> de la vara más gruesa. Comenzar</w:t>
      </w:r>
      <w:r w:rsidR="00982E90" w:rsidRPr="00BB680C">
        <w:rPr>
          <w:lang w:val="es-CL"/>
        </w:rPr>
        <w:t xml:space="preserve"> con un </w:t>
      </w:r>
      <w:r w:rsidR="00982E90">
        <w:rPr>
          <w:lang w:val="es-CL"/>
        </w:rPr>
        <w:t>b</w:t>
      </w:r>
      <w:r w:rsidR="00982E90" w:rsidRPr="00BB680C">
        <w:rPr>
          <w:lang w:val="es-CL"/>
        </w:rPr>
        <w:t xml:space="preserve">allestrinque firme sobre la vara más gruesa. </w:t>
      </w:r>
      <w:r w:rsidR="00982E90">
        <w:rPr>
          <w:lang w:val="es-CL"/>
        </w:rPr>
        <w:t>Pasar e</w:t>
      </w:r>
      <w:r w:rsidR="00982E90" w:rsidRPr="00BB680C">
        <w:rPr>
          <w:lang w:val="es-CL"/>
        </w:rPr>
        <w:t>l chicote sobre la otra vara rodeándola, luego por detrá</w:t>
      </w:r>
      <w:r w:rsidR="00982E90">
        <w:rPr>
          <w:lang w:val="es-CL"/>
        </w:rPr>
        <w:t>s de la vara más gruesa y volver</w:t>
      </w:r>
      <w:r w:rsidR="00982E90" w:rsidRPr="00BB680C">
        <w:rPr>
          <w:lang w:val="es-CL"/>
        </w:rPr>
        <w:t xml:space="preserve"> a rodear la vara más delgada por el otro extr</w:t>
      </w:r>
      <w:r w:rsidR="00982E90">
        <w:rPr>
          <w:lang w:val="es-CL"/>
        </w:rPr>
        <w:t>emo aproximadamente 4 vueltas; luego apretar o atortorar</w:t>
      </w:r>
      <w:r w:rsidR="00982E90" w:rsidRPr="00BB680C">
        <w:rPr>
          <w:lang w:val="es-CL"/>
        </w:rPr>
        <w:t xml:space="preserve"> pa</w:t>
      </w:r>
      <w:r w:rsidR="00982E90">
        <w:rPr>
          <w:lang w:val="es-CL"/>
        </w:rPr>
        <w:t>sando la cuerda entre las varas 4 veces. Terminar</w:t>
      </w:r>
      <w:r w:rsidR="00982E90" w:rsidRPr="00BB680C">
        <w:rPr>
          <w:lang w:val="es-CL"/>
        </w:rPr>
        <w:t xml:space="preserve"> </w:t>
      </w:r>
      <w:r w:rsidR="00982E90">
        <w:rPr>
          <w:lang w:val="es-CL"/>
        </w:rPr>
        <w:t xml:space="preserve">haciendo </w:t>
      </w:r>
      <w:r w:rsidR="00982E90" w:rsidRPr="00BB680C">
        <w:rPr>
          <w:lang w:val="es-CL"/>
        </w:rPr>
        <w:t xml:space="preserve">un nudo </w:t>
      </w:r>
      <w:r w:rsidR="00982E90">
        <w:rPr>
          <w:lang w:val="es-CL"/>
        </w:rPr>
        <w:t>v</w:t>
      </w:r>
      <w:r w:rsidR="00982E90" w:rsidRPr="00BB680C">
        <w:rPr>
          <w:lang w:val="es-CL"/>
        </w:rPr>
        <w:t xml:space="preserve">erdadero </w:t>
      </w:r>
      <w:r w:rsidR="00982E90">
        <w:rPr>
          <w:lang w:val="es-CL"/>
        </w:rPr>
        <w:t xml:space="preserve">(llano) </w:t>
      </w:r>
      <w:r w:rsidR="00982E90" w:rsidRPr="00BB680C">
        <w:rPr>
          <w:lang w:val="es-CL"/>
        </w:rPr>
        <w:t>entre las puntas</w:t>
      </w:r>
      <w:r w:rsidR="00982E90">
        <w:rPr>
          <w:lang w:val="es-CL"/>
        </w:rPr>
        <w:t>;</w:t>
      </w:r>
      <w:r w:rsidR="00982E90" w:rsidRPr="00BB680C">
        <w:rPr>
          <w:lang w:val="es-CL"/>
        </w:rPr>
        <w:t xml:space="preserve"> se puede finalizar también con un vuelta de braza o con un ballestrinque.</w:t>
      </w:r>
    </w:p>
    <w:p w14:paraId="6935050B" w14:textId="77777777" w:rsidR="00982E90" w:rsidRDefault="00982E90" w:rsidP="00A636BE">
      <w:pPr>
        <w:spacing w:line="276" w:lineRule="auto"/>
        <w:ind w:left="709"/>
        <w:jc w:val="both"/>
        <w:rPr>
          <w:lang w:val="es-CL"/>
        </w:rPr>
      </w:pPr>
    </w:p>
    <w:p w14:paraId="320F61C5" w14:textId="1B698EB6" w:rsidR="00982E90" w:rsidRPr="00BB680C" w:rsidRDefault="00982E90" w:rsidP="00A636BE">
      <w:pPr>
        <w:spacing w:line="276" w:lineRule="auto"/>
        <w:ind w:left="709"/>
        <w:jc w:val="both"/>
        <w:rPr>
          <w:lang w:val="es-CL"/>
        </w:rPr>
      </w:pPr>
      <w:r>
        <w:rPr>
          <w:b/>
          <w:noProof/>
          <w:lang w:val="en-US"/>
        </w:rPr>
        <w:drawing>
          <wp:anchor distT="0" distB="0" distL="114300" distR="114300" simplePos="0" relativeHeight="251666432" behindDoc="1" locked="0" layoutInCell="1" allowOverlap="1" wp14:anchorId="51E356B4" wp14:editId="2498F7DD">
            <wp:simplePos x="0" y="0"/>
            <wp:positionH relativeFrom="column">
              <wp:posOffset>579120</wp:posOffset>
            </wp:positionH>
            <wp:positionV relativeFrom="paragraph">
              <wp:posOffset>174625</wp:posOffset>
            </wp:positionV>
            <wp:extent cx="767715" cy="781050"/>
            <wp:effectExtent l="0" t="0" r="0" b="6350"/>
            <wp:wrapSquare wrapText="bothSides"/>
            <wp:docPr id="10" name="Imagen 49" descr="http://www.conquismania.cl/instruccion/amarras/diag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conquismania.cl/instruccion/amarras/diagonal.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76771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s-CL"/>
        </w:rPr>
        <w:t>Amarra d</w:t>
      </w:r>
      <w:r w:rsidRPr="00BB680C">
        <w:rPr>
          <w:b/>
          <w:lang w:val="es-CL"/>
        </w:rPr>
        <w:t>iagonal</w:t>
      </w:r>
      <w:r>
        <w:rPr>
          <w:b/>
          <w:lang w:val="es-CL"/>
        </w:rPr>
        <w:t>.</w:t>
      </w:r>
      <w:r w:rsidRPr="00BB680C">
        <w:rPr>
          <w:lang w:val="es-CL"/>
        </w:rPr>
        <w:t xml:space="preserve"> Sirve para unir o juntar dos varas o palos que se encue</w:t>
      </w:r>
      <w:r>
        <w:rPr>
          <w:lang w:val="es-CL"/>
        </w:rPr>
        <w:t>ntran formando un ángulo agudo</w:t>
      </w:r>
      <w:r w:rsidRPr="00BB680C">
        <w:rPr>
          <w:lang w:val="es-CL"/>
        </w:rPr>
        <w:t xml:space="preserve">. Es menos usada que la </w:t>
      </w:r>
      <w:r>
        <w:rPr>
          <w:lang w:val="es-CL"/>
        </w:rPr>
        <w:t>a</w:t>
      </w:r>
      <w:r w:rsidRPr="00BB680C">
        <w:rPr>
          <w:lang w:val="es-CL"/>
        </w:rPr>
        <w:t xml:space="preserve">marra </w:t>
      </w:r>
      <w:r>
        <w:rPr>
          <w:lang w:val="es-CL"/>
        </w:rPr>
        <w:t>c</w:t>
      </w:r>
      <w:r w:rsidRPr="00BB680C">
        <w:rPr>
          <w:lang w:val="es-CL"/>
        </w:rPr>
        <w:t xml:space="preserve">uadrada, pero es muy utilizada en la construcción de caballetes de mesones, pórticos, etc. </w:t>
      </w:r>
      <w:r>
        <w:rPr>
          <w:lang w:val="es-CL"/>
        </w:rPr>
        <w:t>C</w:t>
      </w:r>
      <w:r w:rsidRPr="00BB680C">
        <w:rPr>
          <w:lang w:val="es-CL"/>
        </w:rPr>
        <w:t xml:space="preserve">omenzar </w:t>
      </w:r>
      <w:r>
        <w:rPr>
          <w:lang w:val="es-CL"/>
        </w:rPr>
        <w:t>con</w:t>
      </w:r>
      <w:r w:rsidRPr="00BB680C">
        <w:rPr>
          <w:lang w:val="es-CL"/>
        </w:rPr>
        <w:t xml:space="preserve"> un </w:t>
      </w:r>
      <w:r>
        <w:rPr>
          <w:lang w:val="es-CL"/>
        </w:rPr>
        <w:t>b</w:t>
      </w:r>
      <w:r w:rsidRPr="00BB680C">
        <w:rPr>
          <w:lang w:val="es-CL"/>
        </w:rPr>
        <w:t>allestrinque apretando fuertemente las dos varas, de tres o cuatro vueltas alrededor de las varas en sentido del ballestrinque</w:t>
      </w:r>
      <w:r>
        <w:rPr>
          <w:lang w:val="es-CL"/>
        </w:rPr>
        <w:t xml:space="preserve">; </w:t>
      </w:r>
      <w:r w:rsidRPr="00BB680C">
        <w:rPr>
          <w:lang w:val="es-CL"/>
        </w:rPr>
        <w:t>luego, de tres o cuat</w:t>
      </w:r>
      <w:r>
        <w:rPr>
          <w:lang w:val="es-CL"/>
        </w:rPr>
        <w:t>ro vueltas en sentido contrario; rematar o atortorar</w:t>
      </w:r>
      <w:r w:rsidRPr="00BB680C">
        <w:rPr>
          <w:lang w:val="es-CL"/>
        </w:rPr>
        <w:t xml:space="preserve"> con dos o tres </w:t>
      </w:r>
      <w:r>
        <w:rPr>
          <w:lang w:val="es-CL"/>
        </w:rPr>
        <w:t>vueltas entre las varas. Terminar</w:t>
      </w:r>
      <w:r w:rsidRPr="00BB680C">
        <w:rPr>
          <w:lang w:val="es-CL"/>
        </w:rPr>
        <w:t xml:space="preserve"> </w:t>
      </w:r>
      <w:r>
        <w:rPr>
          <w:lang w:val="es-CL"/>
        </w:rPr>
        <w:t xml:space="preserve">haciendo </w:t>
      </w:r>
      <w:r w:rsidRPr="00BB680C">
        <w:rPr>
          <w:lang w:val="es-CL"/>
        </w:rPr>
        <w:t xml:space="preserve">un nudo </w:t>
      </w:r>
      <w:r>
        <w:rPr>
          <w:lang w:val="es-CL"/>
        </w:rPr>
        <w:t>v</w:t>
      </w:r>
      <w:r w:rsidRPr="00BB680C">
        <w:rPr>
          <w:lang w:val="es-CL"/>
        </w:rPr>
        <w:t xml:space="preserve">erdadero </w:t>
      </w:r>
      <w:r>
        <w:rPr>
          <w:lang w:val="es-CL"/>
        </w:rPr>
        <w:t xml:space="preserve">(llano) </w:t>
      </w:r>
      <w:r w:rsidRPr="00BB680C">
        <w:rPr>
          <w:lang w:val="es-CL"/>
        </w:rPr>
        <w:t>entre las puntas</w:t>
      </w:r>
      <w:r>
        <w:rPr>
          <w:lang w:val="es-CL"/>
        </w:rPr>
        <w:t>;</w:t>
      </w:r>
      <w:r w:rsidRPr="00BB680C">
        <w:rPr>
          <w:lang w:val="es-CL"/>
        </w:rPr>
        <w:t xml:space="preserve"> se puede finalizar también con un vuelta de braza o con un ballestrinque.</w:t>
      </w:r>
    </w:p>
    <w:p w14:paraId="13269630" w14:textId="77777777" w:rsidR="00982E90" w:rsidRPr="00BB680C" w:rsidRDefault="00982E90" w:rsidP="00A636BE">
      <w:pPr>
        <w:spacing w:line="276" w:lineRule="auto"/>
        <w:ind w:left="709"/>
        <w:jc w:val="both"/>
        <w:rPr>
          <w:lang w:val="es-CL"/>
        </w:rPr>
      </w:pPr>
    </w:p>
    <w:p w14:paraId="4A5C7E30" w14:textId="77777777" w:rsidR="00982E90" w:rsidRDefault="00982E90" w:rsidP="00A636BE">
      <w:pPr>
        <w:spacing w:line="276" w:lineRule="auto"/>
        <w:ind w:left="709"/>
        <w:jc w:val="both"/>
      </w:pPr>
      <w:r>
        <w:t>Aunque el tiempo no será un ítem a evaluar en primera instancia, se recurrirá a él en caso de empate.</w:t>
      </w:r>
    </w:p>
    <w:p w14:paraId="5961CD9B" w14:textId="77777777" w:rsidR="00982E90" w:rsidRDefault="00982E90" w:rsidP="00A636BE">
      <w:pPr>
        <w:spacing w:line="276" w:lineRule="auto"/>
        <w:ind w:left="709"/>
        <w:jc w:val="both"/>
      </w:pPr>
      <w:r>
        <w:t>Solo los clubes con amarras perfectas pasaran a la fase de lanzamiento.</w:t>
      </w:r>
    </w:p>
    <w:p w14:paraId="59784218" w14:textId="77777777" w:rsidR="00982E90" w:rsidRDefault="00982E90" w:rsidP="00A636BE">
      <w:pPr>
        <w:spacing w:line="276" w:lineRule="auto"/>
        <w:jc w:val="both"/>
        <w:rPr>
          <w:b/>
        </w:rPr>
      </w:pPr>
    </w:p>
    <w:p w14:paraId="181988CE" w14:textId="77777777" w:rsidR="00982E90" w:rsidRPr="008B2CFE" w:rsidRDefault="00982E90" w:rsidP="00A636BE">
      <w:pPr>
        <w:spacing w:line="276" w:lineRule="auto"/>
        <w:jc w:val="both"/>
        <w:rPr>
          <w:b/>
        </w:rPr>
      </w:pPr>
      <w:r w:rsidRPr="008B2CFE">
        <w:rPr>
          <w:b/>
        </w:rPr>
        <w:t xml:space="preserve">FASE </w:t>
      </w:r>
      <w:r>
        <w:rPr>
          <w:b/>
        </w:rPr>
        <w:t>2</w:t>
      </w:r>
      <w:r w:rsidRPr="008B2CFE">
        <w:rPr>
          <w:b/>
        </w:rPr>
        <w:t>: Lanzamiento</w:t>
      </w:r>
      <w:r>
        <w:rPr>
          <w:b/>
        </w:rPr>
        <w:t>s</w:t>
      </w:r>
    </w:p>
    <w:p w14:paraId="26A203FB" w14:textId="204ADD62" w:rsidR="00982E90" w:rsidRDefault="00982E90" w:rsidP="00A636BE">
      <w:pPr>
        <w:numPr>
          <w:ilvl w:val="0"/>
          <w:numId w:val="5"/>
        </w:numPr>
        <w:spacing w:after="200" w:line="276" w:lineRule="auto"/>
        <w:ind w:left="709" w:hanging="349"/>
        <w:jc w:val="both"/>
      </w:pPr>
      <w:r>
        <w:t>Uno del equipo carga la paila</w:t>
      </w:r>
      <w:r w:rsidR="00571B65">
        <w:t xml:space="preserve"> (Plastico)</w:t>
      </w:r>
      <w:r>
        <w:t xml:space="preserve"> de lanzamiento con los globos de agua con colorante (de uno en uno), y permanece al lado de la catapulta.</w:t>
      </w:r>
    </w:p>
    <w:p w14:paraId="307F700D" w14:textId="77777777" w:rsidR="00982E90" w:rsidRDefault="00982E90" w:rsidP="00A636BE">
      <w:pPr>
        <w:numPr>
          <w:ilvl w:val="0"/>
          <w:numId w:val="5"/>
        </w:numPr>
        <w:spacing w:after="200" w:line="276" w:lineRule="auto"/>
        <w:ind w:left="709" w:hanging="349"/>
        <w:jc w:val="both"/>
      </w:pPr>
      <w:r>
        <w:t>Otro del equipo hace los lanzamientos halando la cuerda de 3 m.</w:t>
      </w:r>
    </w:p>
    <w:p w14:paraId="23FA8195" w14:textId="77777777" w:rsidR="00982E90" w:rsidRDefault="00982E90" w:rsidP="00A636BE">
      <w:pPr>
        <w:numPr>
          <w:ilvl w:val="0"/>
          <w:numId w:val="5"/>
        </w:numPr>
        <w:spacing w:after="200" w:line="276" w:lineRule="auto"/>
        <w:ind w:left="709" w:hanging="349"/>
        <w:jc w:val="both"/>
      </w:pPr>
      <w:r>
        <w:t>Los otros dos del equipo podrán estar al lado de la catapulta solamente para sostenerla, no para ayudar a halar la cuerda.</w:t>
      </w:r>
    </w:p>
    <w:p w14:paraId="5C4A0951" w14:textId="77777777" w:rsidR="00982E90" w:rsidRDefault="00982E90" w:rsidP="00A636BE">
      <w:pPr>
        <w:numPr>
          <w:ilvl w:val="0"/>
          <w:numId w:val="5"/>
        </w:numPr>
        <w:spacing w:after="200" w:line="276" w:lineRule="auto"/>
        <w:ind w:left="709" w:hanging="349"/>
        <w:jc w:val="both"/>
      </w:pPr>
      <w:r>
        <w:t>Al silbatazo se lanzan los globos.</w:t>
      </w:r>
    </w:p>
    <w:p w14:paraId="1F54609D" w14:textId="77777777" w:rsidR="00982E90" w:rsidRDefault="00982E90" w:rsidP="00A636BE">
      <w:pPr>
        <w:numPr>
          <w:ilvl w:val="0"/>
          <w:numId w:val="5"/>
        </w:numPr>
        <w:spacing w:after="200" w:line="276" w:lineRule="auto"/>
        <w:ind w:left="709" w:hanging="349"/>
        <w:jc w:val="both"/>
      </w:pPr>
      <w:r>
        <w:t xml:space="preserve">Cada equipo tendrá oportunidad de hacer 3 lanzamientos y el mayor de ellos será el que se tomara para efectos de evaluación final. </w:t>
      </w:r>
    </w:p>
    <w:p w14:paraId="030B2801" w14:textId="38A12AEA" w:rsidR="00982E90" w:rsidRDefault="00982E90" w:rsidP="00A636BE">
      <w:pPr>
        <w:numPr>
          <w:ilvl w:val="0"/>
          <w:numId w:val="5"/>
        </w:numPr>
        <w:spacing w:after="200" w:line="276" w:lineRule="auto"/>
        <w:ind w:left="709" w:hanging="349"/>
        <w:jc w:val="both"/>
      </w:pPr>
      <w:r>
        <w:rPr>
          <w:noProof/>
          <w:lang w:val="en-US"/>
        </w:rPr>
        <w:drawing>
          <wp:anchor distT="0" distB="0" distL="114300" distR="114300" simplePos="0" relativeHeight="251667456" behindDoc="0" locked="0" layoutInCell="1" allowOverlap="1" wp14:anchorId="19821487" wp14:editId="0BFD0246">
            <wp:simplePos x="0" y="0"/>
            <wp:positionH relativeFrom="column">
              <wp:posOffset>3886200</wp:posOffset>
            </wp:positionH>
            <wp:positionV relativeFrom="paragraph">
              <wp:posOffset>57150</wp:posOffset>
            </wp:positionV>
            <wp:extent cx="1695450" cy="1133475"/>
            <wp:effectExtent l="0" t="0" r="6350" b="9525"/>
            <wp:wrapSquare wrapText="bothSides"/>
            <wp:docPr id="9"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El juez identificará el punto (centro del área mojada) donde caen los globos con los banderines. </w:t>
      </w:r>
    </w:p>
    <w:p w14:paraId="5E0A4DFB" w14:textId="003D6764" w:rsidR="00982E90" w:rsidRDefault="006F40DC" w:rsidP="00A636BE">
      <w:pPr>
        <w:spacing w:line="276" w:lineRule="auto"/>
        <w:ind w:left="709"/>
        <w:jc w:val="both"/>
      </w:pPr>
      <w:r>
        <w:rPr>
          <w:noProof/>
          <w:lang w:val="en-US"/>
        </w:rPr>
        <mc:AlternateContent>
          <mc:Choice Requires="wps">
            <w:drawing>
              <wp:anchor distT="0" distB="0" distL="114300" distR="114300" simplePos="0" relativeHeight="251739136" behindDoc="0" locked="0" layoutInCell="1" allowOverlap="1" wp14:anchorId="4EB408E5" wp14:editId="6E5955D3">
                <wp:simplePos x="0" y="0"/>
                <wp:positionH relativeFrom="page">
                  <wp:posOffset>571500</wp:posOffset>
                </wp:positionH>
                <wp:positionV relativeFrom="page">
                  <wp:posOffset>342900</wp:posOffset>
                </wp:positionV>
                <wp:extent cx="205740" cy="9349740"/>
                <wp:effectExtent l="25400" t="25400" r="99060" b="99060"/>
                <wp:wrapNone/>
                <wp:docPr id="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GlSsIB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982E90" w:rsidRPr="00361D94">
        <w:t>Las posiciones se definirán con base</w:t>
      </w:r>
      <w:r w:rsidR="00982E90">
        <w:t xml:space="preserve"> al mejor tiro lanzado, con mayor distancia por cada club.</w:t>
      </w:r>
      <w:r w:rsidR="00982E90" w:rsidRPr="00361D94">
        <w:t xml:space="preserve"> </w:t>
      </w:r>
      <w:r w:rsidR="00982E90">
        <w:t>se hará una segunda ronda o más si es necesario.</w:t>
      </w:r>
    </w:p>
    <w:p w14:paraId="477A85F8" w14:textId="77777777" w:rsidR="00982E90" w:rsidRDefault="00982E90" w:rsidP="00A636BE">
      <w:pPr>
        <w:spacing w:line="276" w:lineRule="auto"/>
        <w:ind w:left="709"/>
        <w:jc w:val="both"/>
      </w:pPr>
    </w:p>
    <w:p w14:paraId="447DBBE0" w14:textId="3C668F25" w:rsidR="00982E90" w:rsidRPr="00982E90" w:rsidRDefault="00982E90" w:rsidP="00A636BE">
      <w:pPr>
        <w:pStyle w:val="ListParagraph"/>
        <w:numPr>
          <w:ilvl w:val="0"/>
          <w:numId w:val="5"/>
        </w:numPr>
        <w:spacing w:after="200" w:line="276" w:lineRule="auto"/>
        <w:ind w:hanging="294"/>
        <w:jc w:val="both"/>
      </w:pPr>
      <w:r>
        <w:t>Los globos serán proporcionados por los jueces.</w:t>
      </w:r>
    </w:p>
    <w:p w14:paraId="33913657" w14:textId="77777777" w:rsidR="00982E90" w:rsidRDefault="00982E90" w:rsidP="00A636BE">
      <w:pPr>
        <w:tabs>
          <w:tab w:val="left" w:pos="3324"/>
        </w:tabs>
        <w:spacing w:line="276" w:lineRule="auto"/>
      </w:pPr>
    </w:p>
    <w:p w14:paraId="4871F805" w14:textId="77777777" w:rsidR="00E42DB8" w:rsidRPr="007474E1" w:rsidRDefault="00E42DB8" w:rsidP="00A636BE">
      <w:pPr>
        <w:tabs>
          <w:tab w:val="left" w:pos="3324"/>
        </w:tabs>
        <w:spacing w:line="276" w:lineRule="auto"/>
      </w:pPr>
    </w:p>
    <w:p w14:paraId="13B3857A" w14:textId="458E4F5D" w:rsidR="00186899" w:rsidRPr="00E42DB8" w:rsidRDefault="00A12150" w:rsidP="00A636BE">
      <w:pPr>
        <w:tabs>
          <w:tab w:val="left" w:pos="3324"/>
        </w:tabs>
        <w:spacing w:line="276" w:lineRule="auto"/>
        <w:rPr>
          <w:b/>
          <w:sz w:val="28"/>
        </w:rPr>
      </w:pPr>
      <w:r w:rsidRPr="00E42DB8">
        <w:rPr>
          <w:b/>
          <w:sz w:val="28"/>
        </w:rPr>
        <w:t>Primeros Auxilios</w:t>
      </w:r>
    </w:p>
    <w:p w14:paraId="795883A4" w14:textId="335258C2" w:rsidR="00982E90" w:rsidRPr="00982E90" w:rsidRDefault="00982E90" w:rsidP="00A636BE">
      <w:pPr>
        <w:widowControl w:val="0"/>
        <w:autoSpaceDE w:val="0"/>
        <w:autoSpaceDN w:val="0"/>
        <w:adjustRightInd w:val="0"/>
        <w:spacing w:line="276" w:lineRule="auto"/>
        <w:rPr>
          <w:rFonts w:cs="Times"/>
        </w:rPr>
      </w:pPr>
      <w:r>
        <w:rPr>
          <w:rFonts w:ascii="Times" w:hAnsi="Times" w:cs="Times"/>
          <w:lang w:val="en-US"/>
        </w:rPr>
        <w:t xml:space="preserve"> </w:t>
      </w:r>
    </w:p>
    <w:p w14:paraId="53BF356B" w14:textId="6F6C3C78" w:rsidR="00982E90" w:rsidRPr="00982E90" w:rsidRDefault="00982E90" w:rsidP="00A636BE">
      <w:pPr>
        <w:widowControl w:val="0"/>
        <w:autoSpaceDE w:val="0"/>
        <w:autoSpaceDN w:val="0"/>
        <w:adjustRightInd w:val="0"/>
        <w:spacing w:after="240" w:line="276" w:lineRule="auto"/>
        <w:rPr>
          <w:rFonts w:cs="Times"/>
        </w:rPr>
      </w:pPr>
      <w:r w:rsidRPr="00F33CCB">
        <w:rPr>
          <w:rFonts w:cs="Times"/>
          <w:b/>
          <w:noProof/>
          <w:lang w:val="en-US"/>
        </w:rPr>
        <w:drawing>
          <wp:anchor distT="0" distB="0" distL="114300" distR="114300" simplePos="0" relativeHeight="251668480" behindDoc="0" locked="0" layoutInCell="1" allowOverlap="1" wp14:anchorId="4C6F5C61" wp14:editId="2658AF85">
            <wp:simplePos x="0" y="0"/>
            <wp:positionH relativeFrom="column">
              <wp:posOffset>228600</wp:posOffset>
            </wp:positionH>
            <wp:positionV relativeFrom="paragraph">
              <wp:posOffset>146685</wp:posOffset>
            </wp:positionV>
            <wp:extent cx="2108200" cy="2095500"/>
            <wp:effectExtent l="0" t="0" r="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82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CCB">
        <w:rPr>
          <w:rFonts w:cs="Times"/>
          <w:b/>
        </w:rPr>
        <w:t>Participantes:</w:t>
      </w:r>
      <w:r w:rsidRPr="00982E90">
        <w:rPr>
          <w:rFonts w:cs="Times"/>
        </w:rPr>
        <w:t xml:space="preserve"> </w:t>
      </w:r>
      <w:r w:rsidRPr="00982E90">
        <w:rPr>
          <w:rFonts w:cs="Cambria"/>
        </w:rPr>
        <w:t>6 participantes, 1 aventurero, 2 conquistadores, 3 guías mayores, mínimo dos mujeres.</w:t>
      </w:r>
    </w:p>
    <w:p w14:paraId="69713A09" w14:textId="77777777" w:rsidR="00982E90" w:rsidRPr="00982E90" w:rsidRDefault="00982E90" w:rsidP="00A636BE">
      <w:pPr>
        <w:widowControl w:val="0"/>
        <w:autoSpaceDE w:val="0"/>
        <w:autoSpaceDN w:val="0"/>
        <w:adjustRightInd w:val="0"/>
        <w:spacing w:after="240" w:line="276" w:lineRule="auto"/>
        <w:rPr>
          <w:rFonts w:cs="Times"/>
        </w:rPr>
      </w:pPr>
      <w:r w:rsidRPr="00F33CCB">
        <w:rPr>
          <w:rFonts w:cs="Times"/>
          <w:b/>
        </w:rPr>
        <w:t>Materiales:</w:t>
      </w:r>
      <w:r w:rsidRPr="00982E90">
        <w:rPr>
          <w:rFonts w:cs="Times"/>
        </w:rPr>
        <w:t xml:space="preserve"> </w:t>
      </w:r>
      <w:r w:rsidRPr="00982E90">
        <w:rPr>
          <w:rFonts w:cs="Cambria"/>
        </w:rPr>
        <w:t>Botiquín de Primeros Auxilios Completo; Frazada o cobija; Palos para improvisar camilla, Férulas rígidas; Pañoletas; Equipo básico de protección (guantes de látex, cubre bocas, etc.)</w:t>
      </w:r>
    </w:p>
    <w:p w14:paraId="37CC6840" w14:textId="77777777" w:rsidR="00982E90" w:rsidRPr="00982E90" w:rsidRDefault="00982E90" w:rsidP="00A636BE">
      <w:pPr>
        <w:widowControl w:val="0"/>
        <w:autoSpaceDE w:val="0"/>
        <w:autoSpaceDN w:val="0"/>
        <w:adjustRightInd w:val="0"/>
        <w:spacing w:after="240" w:line="276" w:lineRule="auto"/>
        <w:rPr>
          <w:rFonts w:cs="Times"/>
        </w:rPr>
      </w:pPr>
      <w:r w:rsidRPr="00F33CCB">
        <w:rPr>
          <w:rFonts w:cs="Times"/>
          <w:b/>
        </w:rPr>
        <w:t>Procedimiento:</w:t>
      </w:r>
      <w:r w:rsidRPr="00982E90">
        <w:rPr>
          <w:rFonts w:cs="Times"/>
        </w:rPr>
        <w:t xml:space="preserve"> </w:t>
      </w:r>
      <w:r w:rsidRPr="00982E90">
        <w:rPr>
          <w:rFonts w:cs="Cambria"/>
        </w:rPr>
        <w:t>Se colocara un participante como “paciente‟ a veinte metros de la línea de meta y partida, donde los otros cinco participantes se alinearan esperando su turno para realizar el vendaje. Al silbato, todo el equipo correrá y atenderá a la víctima que sufrirá los siguientes problemas:</w:t>
      </w:r>
    </w:p>
    <w:p w14:paraId="37C83831" w14:textId="77777777" w:rsidR="00982E90" w:rsidRPr="00982E90" w:rsidRDefault="00982E90" w:rsidP="00A636BE">
      <w:pPr>
        <w:widowControl w:val="0"/>
        <w:autoSpaceDE w:val="0"/>
        <w:autoSpaceDN w:val="0"/>
        <w:adjustRightInd w:val="0"/>
        <w:spacing w:after="240" w:line="276" w:lineRule="auto"/>
        <w:rPr>
          <w:rFonts w:cs="Times"/>
        </w:rPr>
      </w:pPr>
      <w:r w:rsidRPr="00982E90">
        <w:rPr>
          <w:rFonts w:cs="Cambria"/>
        </w:rPr>
        <w:t xml:space="preserve">Herida abierta en la frente. Mano derecha con quemadura de segundo. Antebrazo izquierdo fracturado. Esguince de tobillo izquierdo Fractura de </w:t>
      </w:r>
      <w:proofErr w:type="spellStart"/>
      <w:r w:rsidRPr="00982E90">
        <w:rPr>
          <w:rFonts w:cs="Cambria"/>
        </w:rPr>
        <w:t>femur</w:t>
      </w:r>
      <w:proofErr w:type="spellEnd"/>
      <w:r w:rsidRPr="00982E90">
        <w:rPr>
          <w:rFonts w:cs="Cambria"/>
        </w:rPr>
        <w:t xml:space="preserve"> derecho. Los dos últimos participantes harán la inmovilización de piernas para después trasladar al “paciente‟ en la camilla a la meta. Allí se detendrá el tiempo.</w:t>
      </w:r>
    </w:p>
    <w:p w14:paraId="7F878337" w14:textId="0E25C67F" w:rsidR="00982E90" w:rsidRDefault="00982E90" w:rsidP="00A636BE">
      <w:pPr>
        <w:widowControl w:val="0"/>
        <w:autoSpaceDE w:val="0"/>
        <w:autoSpaceDN w:val="0"/>
        <w:adjustRightInd w:val="0"/>
        <w:spacing w:after="240" w:line="276" w:lineRule="auto"/>
        <w:rPr>
          <w:rFonts w:cs="Cambria"/>
        </w:rPr>
      </w:pPr>
      <w:r w:rsidRPr="00F33CCB">
        <w:rPr>
          <w:rFonts w:cs="Times"/>
          <w:b/>
        </w:rPr>
        <w:t>Evaluación:</w:t>
      </w:r>
      <w:r w:rsidRPr="00982E90">
        <w:rPr>
          <w:rFonts w:cs="Times"/>
        </w:rPr>
        <w:t xml:space="preserve"> </w:t>
      </w:r>
      <w:r w:rsidRPr="00982E90">
        <w:rPr>
          <w:rFonts w:cs="Cambria"/>
        </w:rPr>
        <w:t xml:space="preserve">Se evaluará tratamiento del paciente, vendajes bien elaborados, estética, transporte y </w:t>
      </w:r>
      <w:proofErr w:type="spellStart"/>
      <w:r w:rsidRPr="00982E90">
        <w:rPr>
          <w:rFonts w:cs="Cambria"/>
        </w:rPr>
        <w:t>camillaje</w:t>
      </w:r>
      <w:proofErr w:type="spellEnd"/>
      <w:r w:rsidRPr="00982E90">
        <w:rPr>
          <w:rFonts w:cs="Cambria"/>
        </w:rPr>
        <w:t>, tiempo.</w:t>
      </w:r>
    </w:p>
    <w:p w14:paraId="6EB75403" w14:textId="0A1EF652" w:rsidR="00A565E6" w:rsidRDefault="00A565E6" w:rsidP="00A636BE">
      <w:pPr>
        <w:widowControl w:val="0"/>
        <w:autoSpaceDE w:val="0"/>
        <w:autoSpaceDN w:val="0"/>
        <w:adjustRightInd w:val="0"/>
        <w:spacing w:after="240" w:line="276" w:lineRule="auto"/>
        <w:rPr>
          <w:rFonts w:cs="Cambria"/>
        </w:rPr>
      </w:pPr>
      <w:r>
        <w:rPr>
          <w:rFonts w:cs="Cambria"/>
        </w:rPr>
        <w:t>Se enviara el manual de la Cruz Roja.</w:t>
      </w:r>
    </w:p>
    <w:p w14:paraId="1877A185" w14:textId="77777777" w:rsidR="00F33CCB" w:rsidRPr="00982E90" w:rsidRDefault="00F33CCB" w:rsidP="00A636BE">
      <w:pPr>
        <w:widowControl w:val="0"/>
        <w:autoSpaceDE w:val="0"/>
        <w:autoSpaceDN w:val="0"/>
        <w:adjustRightInd w:val="0"/>
        <w:spacing w:after="240" w:line="276" w:lineRule="auto"/>
        <w:rPr>
          <w:rFonts w:cs="Times"/>
        </w:rPr>
      </w:pPr>
      <w:proofErr w:type="spellStart"/>
      <w:r w:rsidRPr="000103F6">
        <w:rPr>
          <w:rFonts w:cs="Times"/>
          <w:b/>
        </w:rPr>
        <w:t>Puntuacion</w:t>
      </w:r>
      <w:proofErr w:type="spellEnd"/>
      <w:r w:rsidRPr="000103F6">
        <w:rPr>
          <w:rFonts w:cs="Times"/>
          <w:b/>
        </w:rPr>
        <w:t>:</w:t>
      </w:r>
      <w:r>
        <w:rPr>
          <w:rFonts w:cs="Times"/>
        </w:rPr>
        <w:t xml:space="preserve"> </w:t>
      </w:r>
      <w:r w:rsidRPr="009F39BC">
        <w:rPr>
          <w:rFonts w:cs="Times"/>
        </w:rPr>
        <w:t>Participación 50 pts., 3er Lugar 75 pts., 2do Lugar 100 pts., 1er Lugar 125 pts.</w:t>
      </w:r>
    </w:p>
    <w:p w14:paraId="0CC1CC6B" w14:textId="77777777" w:rsidR="00982E90" w:rsidRPr="007474E1" w:rsidRDefault="00982E90" w:rsidP="00A636BE">
      <w:pPr>
        <w:tabs>
          <w:tab w:val="left" w:pos="3324"/>
        </w:tabs>
        <w:spacing w:line="276" w:lineRule="auto"/>
      </w:pPr>
    </w:p>
    <w:p w14:paraId="4CB8C9ED" w14:textId="122A820A" w:rsidR="00186899" w:rsidRPr="00D4174F" w:rsidRDefault="00186899" w:rsidP="00A636BE">
      <w:pPr>
        <w:tabs>
          <w:tab w:val="left" w:pos="3324"/>
        </w:tabs>
        <w:spacing w:line="276" w:lineRule="auto"/>
        <w:rPr>
          <w:b/>
          <w:sz w:val="28"/>
        </w:rPr>
      </w:pPr>
      <w:r w:rsidRPr="00D4174F">
        <w:rPr>
          <w:b/>
          <w:sz w:val="28"/>
        </w:rPr>
        <w:t>Historia Denominacional</w:t>
      </w:r>
    </w:p>
    <w:p w14:paraId="03CB71C2" w14:textId="77777777" w:rsidR="00D4466D" w:rsidRDefault="00D4466D" w:rsidP="00A636BE">
      <w:pPr>
        <w:tabs>
          <w:tab w:val="left" w:pos="3324"/>
        </w:tabs>
        <w:spacing w:line="276" w:lineRule="auto"/>
      </w:pPr>
    </w:p>
    <w:p w14:paraId="407C2D07" w14:textId="30436BC9" w:rsidR="00F33CCB" w:rsidRPr="00F33CCB" w:rsidRDefault="00F33CCB" w:rsidP="00A636BE">
      <w:pPr>
        <w:tabs>
          <w:tab w:val="left" w:pos="3324"/>
        </w:tabs>
        <w:spacing w:line="276" w:lineRule="auto"/>
      </w:pPr>
      <w:r w:rsidRPr="00F33CCB">
        <w:rPr>
          <w:b/>
        </w:rPr>
        <w:t>Participantes:</w:t>
      </w:r>
      <w:r>
        <w:rPr>
          <w:b/>
        </w:rPr>
        <w:t xml:space="preserve"> </w:t>
      </w:r>
      <w:r w:rsidR="00025C3C">
        <w:t>Dos Guías Mayores</w:t>
      </w:r>
      <w:r>
        <w:t xml:space="preserve"> por club.</w:t>
      </w:r>
    </w:p>
    <w:p w14:paraId="606CD430" w14:textId="0CF58B1E" w:rsidR="008F4FF0" w:rsidRDefault="006F40DC" w:rsidP="008F4FF0">
      <w:pPr>
        <w:tabs>
          <w:tab w:val="left" w:pos="3324"/>
        </w:tabs>
        <w:spacing w:line="276" w:lineRule="auto"/>
      </w:pPr>
      <w:r>
        <w:rPr>
          <w:noProof/>
          <w:lang w:val="en-US"/>
        </w:rPr>
        <mc:AlternateContent>
          <mc:Choice Requires="wps">
            <w:drawing>
              <wp:anchor distT="0" distB="0" distL="114300" distR="114300" simplePos="0" relativeHeight="251741184" behindDoc="0" locked="0" layoutInCell="1" allowOverlap="1" wp14:anchorId="4255B87B" wp14:editId="17D67EB2">
                <wp:simplePos x="0" y="0"/>
                <wp:positionH relativeFrom="page">
                  <wp:posOffset>571500</wp:posOffset>
                </wp:positionH>
                <wp:positionV relativeFrom="page">
                  <wp:posOffset>342900</wp:posOffset>
                </wp:positionV>
                <wp:extent cx="205740" cy="9349740"/>
                <wp:effectExtent l="25400" t="25400" r="99060" b="99060"/>
                <wp:wrapNone/>
                <wp:docPr id="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Esak0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J5hLGp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8D3C31">
        <w:t xml:space="preserve">Se </w:t>
      </w:r>
      <w:r w:rsidR="00D4466D">
        <w:t>to</w:t>
      </w:r>
      <w:r w:rsidR="008D3C31">
        <w:t>mara</w:t>
      </w:r>
      <w:r w:rsidR="00F27EC1">
        <w:t xml:space="preserve"> como textos guías los libros:</w:t>
      </w:r>
    </w:p>
    <w:p w14:paraId="6CE37DA0" w14:textId="54BD7BD2" w:rsidR="008D3C31" w:rsidRDefault="008D3C31" w:rsidP="00A636BE">
      <w:pPr>
        <w:pStyle w:val="ListParagraph"/>
        <w:numPr>
          <w:ilvl w:val="1"/>
          <w:numId w:val="5"/>
        </w:numPr>
        <w:tabs>
          <w:tab w:val="left" w:pos="3324"/>
        </w:tabs>
        <w:spacing w:line="276" w:lineRule="auto"/>
      </w:pPr>
      <w:r>
        <w:t>El rey de la Tormenta</w:t>
      </w:r>
    </w:p>
    <w:p w14:paraId="5A3CA5CA" w14:textId="3104B3E4" w:rsidR="00D4466D" w:rsidRDefault="00F27EC1" w:rsidP="00A636BE">
      <w:pPr>
        <w:pStyle w:val="ListParagraph"/>
        <w:numPr>
          <w:ilvl w:val="1"/>
          <w:numId w:val="5"/>
        </w:numPr>
        <w:tabs>
          <w:tab w:val="left" w:pos="3324"/>
        </w:tabs>
        <w:spacing w:line="276" w:lineRule="auto"/>
      </w:pPr>
      <w:r>
        <w:t xml:space="preserve">La colección del legado (tres libros) Dr. George </w:t>
      </w:r>
      <w:proofErr w:type="spellStart"/>
      <w:r>
        <w:t>Knight</w:t>
      </w:r>
      <w:proofErr w:type="spellEnd"/>
    </w:p>
    <w:p w14:paraId="63B1244D" w14:textId="1D1D06CA" w:rsidR="00D4466D" w:rsidRDefault="00025C3C" w:rsidP="00A636BE">
      <w:pPr>
        <w:tabs>
          <w:tab w:val="left" w:pos="3324"/>
        </w:tabs>
        <w:spacing w:line="276" w:lineRule="auto"/>
      </w:pPr>
      <w:r>
        <w:t>El cuestionario se entregaran a los participantes un mes antes del camporee</w:t>
      </w:r>
    </w:p>
    <w:p w14:paraId="4BB1C7A9" w14:textId="7EFCCE94" w:rsidR="00246F4B" w:rsidRDefault="00246F4B" w:rsidP="00A636BE">
      <w:pPr>
        <w:tabs>
          <w:tab w:val="left" w:pos="3324"/>
        </w:tabs>
        <w:spacing w:line="276" w:lineRule="auto"/>
      </w:pPr>
      <w:r>
        <w:t>Los dos jóvenes harán un solo examen juntos</w:t>
      </w:r>
      <w:r w:rsidR="008F4FF0">
        <w:t>.</w:t>
      </w:r>
    </w:p>
    <w:p w14:paraId="6CAD5131" w14:textId="1996A479" w:rsidR="00025C3C" w:rsidRPr="00982E90" w:rsidRDefault="00025C3C" w:rsidP="00025C3C">
      <w:pPr>
        <w:widowControl w:val="0"/>
        <w:autoSpaceDE w:val="0"/>
        <w:autoSpaceDN w:val="0"/>
        <w:adjustRightInd w:val="0"/>
        <w:spacing w:after="240" w:line="276" w:lineRule="auto"/>
        <w:rPr>
          <w:rFonts w:cs="Times"/>
        </w:rPr>
      </w:pPr>
      <w:r w:rsidRPr="000103F6">
        <w:rPr>
          <w:rFonts w:cs="Times"/>
          <w:b/>
        </w:rPr>
        <w:t>Puntuación:</w:t>
      </w:r>
      <w:r>
        <w:rPr>
          <w:rFonts w:cs="Times"/>
        </w:rPr>
        <w:t xml:space="preserve"> Participación 100 pts., 3er Lugar 125 pts., 2do Lugar 150 pts., 1er Lugar 200</w:t>
      </w:r>
      <w:r w:rsidRPr="009F39BC">
        <w:rPr>
          <w:rFonts w:cs="Times"/>
        </w:rPr>
        <w:t xml:space="preserve"> pts.</w:t>
      </w:r>
    </w:p>
    <w:p w14:paraId="2E34F8FA" w14:textId="77777777" w:rsidR="002168C2" w:rsidRPr="007474E1" w:rsidRDefault="002168C2" w:rsidP="00A636BE">
      <w:pPr>
        <w:tabs>
          <w:tab w:val="left" w:pos="3324"/>
        </w:tabs>
        <w:spacing w:line="276" w:lineRule="auto"/>
      </w:pPr>
    </w:p>
    <w:p w14:paraId="73C21DCC" w14:textId="684FD768" w:rsidR="00F27EC1" w:rsidRPr="00F33CCB" w:rsidRDefault="00A12150" w:rsidP="00A636BE">
      <w:pPr>
        <w:tabs>
          <w:tab w:val="left" w:pos="3324"/>
        </w:tabs>
        <w:spacing w:line="276" w:lineRule="auto"/>
        <w:rPr>
          <w:b/>
          <w:sz w:val="32"/>
        </w:rPr>
      </w:pPr>
      <w:r w:rsidRPr="007474E1">
        <w:rPr>
          <w:b/>
          <w:sz w:val="32"/>
        </w:rPr>
        <w:t>Integrados</w:t>
      </w:r>
    </w:p>
    <w:p w14:paraId="2710207C" w14:textId="77777777" w:rsidR="009F7396" w:rsidRDefault="009F7396" w:rsidP="00A636BE">
      <w:pPr>
        <w:spacing w:line="276" w:lineRule="auto"/>
        <w:jc w:val="both"/>
      </w:pPr>
      <w:bookmarkStart w:id="0" w:name="_Toc274836950"/>
    </w:p>
    <w:p w14:paraId="2B5E07EB" w14:textId="0A593E0A" w:rsidR="009F7396" w:rsidRDefault="009F7396" w:rsidP="00A636BE">
      <w:pPr>
        <w:spacing w:line="276" w:lineRule="auto"/>
        <w:jc w:val="both"/>
        <w:rPr>
          <w:b/>
          <w:sz w:val="28"/>
        </w:rPr>
      </w:pPr>
      <w:r w:rsidRPr="00E42DB8">
        <w:rPr>
          <w:b/>
          <w:sz w:val="28"/>
        </w:rPr>
        <w:t xml:space="preserve"> Marchas</w:t>
      </w:r>
      <w:bookmarkEnd w:id="0"/>
      <w:r w:rsidRPr="00E42DB8">
        <w:rPr>
          <w:b/>
          <w:sz w:val="28"/>
        </w:rPr>
        <w:t xml:space="preserve"> de Fantasía</w:t>
      </w:r>
    </w:p>
    <w:p w14:paraId="5744A55E" w14:textId="77777777" w:rsidR="00E42DB8" w:rsidRPr="00E42DB8" w:rsidRDefault="00E42DB8" w:rsidP="00A636BE">
      <w:pPr>
        <w:spacing w:line="276" w:lineRule="auto"/>
        <w:jc w:val="both"/>
        <w:rPr>
          <w:b/>
          <w:sz w:val="28"/>
        </w:rPr>
      </w:pPr>
    </w:p>
    <w:p w14:paraId="51627ADE" w14:textId="5A079D0D" w:rsidR="009F7396" w:rsidRPr="00F33CCB" w:rsidRDefault="009F7396" w:rsidP="00A636BE">
      <w:pPr>
        <w:spacing w:line="276" w:lineRule="auto"/>
        <w:jc w:val="both"/>
        <w:rPr>
          <w:b/>
        </w:rPr>
      </w:pPr>
      <w:r w:rsidRPr="00F33CCB">
        <w:rPr>
          <w:b/>
        </w:rPr>
        <w:t>Participantes</w:t>
      </w:r>
      <w:r w:rsidR="00F33CCB">
        <w:rPr>
          <w:b/>
        </w:rPr>
        <w:t>:</w:t>
      </w:r>
    </w:p>
    <w:p w14:paraId="4A106ED7" w14:textId="54167872" w:rsidR="009F7396" w:rsidRPr="007A44D3" w:rsidRDefault="009F7396" w:rsidP="00A636BE">
      <w:pPr>
        <w:spacing w:line="276" w:lineRule="auto"/>
        <w:jc w:val="both"/>
      </w:pPr>
      <w:r>
        <w:rPr>
          <w:noProof/>
          <w:lang w:val="en-US"/>
        </w:rPr>
        <w:drawing>
          <wp:anchor distT="243840" distB="235331" distL="394716" distR="406146" simplePos="0" relativeHeight="251670528" behindDoc="0" locked="0" layoutInCell="1" allowOverlap="1" wp14:anchorId="0700237C" wp14:editId="0876E406">
            <wp:simplePos x="0" y="0"/>
            <wp:positionH relativeFrom="column">
              <wp:posOffset>4005326</wp:posOffset>
            </wp:positionH>
            <wp:positionV relativeFrom="paragraph">
              <wp:posOffset>101600</wp:posOffset>
            </wp:positionV>
            <wp:extent cx="2609723" cy="1538859"/>
            <wp:effectExtent l="330200" t="304800" r="337185" b="315595"/>
            <wp:wrapSquare wrapText="bothSides"/>
            <wp:docPr id="15" name="Imagen 7" descr="E:\IGLESIA\Guías Mayores\Camporee Misión Sur-Oriental 2011\marchas, modifica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E:\IGLESIA\Guías Mayores\Camporee Misión Sur-Oriental 2011\marchas, modificado.JPG"/>
                    <pic:cNvPicPr>
                      <a:picLocks noChangeAspect="1" noChangeArrowheads="1"/>
                    </pic:cNvPicPr>
                  </pic:nvPicPr>
                  <pic:blipFill>
                    <a:blip r:embed="rId27" cstate="print"/>
                    <a:srcRect/>
                    <a:stretch>
                      <a:fillRect/>
                    </a:stretch>
                  </pic:blipFill>
                  <pic:spPr bwMode="auto">
                    <a:xfrm>
                      <a:off x="0" y="0"/>
                      <a:ext cx="2609215" cy="15386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A76422">
        <w:t xml:space="preserve">Un </w:t>
      </w:r>
      <w:r>
        <w:t>pelotón</w:t>
      </w:r>
      <w:r w:rsidRPr="00A76422">
        <w:t xml:space="preserve"> por cada Club</w:t>
      </w:r>
      <w:r>
        <w:t xml:space="preserve"> de al menos 12 integrantes de ambos sexos: Guías Mayores y </w:t>
      </w:r>
      <w:r w:rsidRPr="00A76422">
        <w:t>Conquistadores</w:t>
      </w:r>
      <w:r>
        <w:t xml:space="preserve">; </w:t>
      </w:r>
      <w:r w:rsidRPr="00A76422">
        <w:t>Aventurero</w:t>
      </w:r>
      <w:r>
        <w:t>s: opcional</w:t>
      </w:r>
      <w:r w:rsidRPr="00A76422">
        <w:t>.</w:t>
      </w:r>
      <w:r w:rsidRPr="007A44D3">
        <w:rPr>
          <w:rFonts w:ascii="Times New Roman" w:hAnsi="Times New Roman"/>
          <w:snapToGrid w:val="0"/>
          <w:color w:val="000000"/>
          <w:w w:val="0"/>
          <w:sz w:val="0"/>
          <w:szCs w:val="0"/>
          <w:u w:color="000000"/>
          <w:bdr w:val="none" w:sz="0" w:space="0" w:color="000000"/>
          <w:shd w:val="clear" w:color="000000" w:fill="000000"/>
        </w:rPr>
        <w:t xml:space="preserve"> </w:t>
      </w:r>
    </w:p>
    <w:p w14:paraId="21F68F88" w14:textId="77777777" w:rsidR="009F7396" w:rsidRPr="00F33CCB" w:rsidRDefault="009F7396" w:rsidP="00A636BE">
      <w:pPr>
        <w:spacing w:line="276" w:lineRule="auto"/>
        <w:jc w:val="both"/>
        <w:rPr>
          <w:b/>
        </w:rPr>
      </w:pPr>
      <w:r w:rsidRPr="00F33CCB">
        <w:rPr>
          <w:b/>
        </w:rPr>
        <w:t>Materiales:</w:t>
      </w:r>
    </w:p>
    <w:p w14:paraId="03FF0E6E" w14:textId="61C3DACB" w:rsidR="009F7396" w:rsidRDefault="009F7396" w:rsidP="00A636BE">
      <w:pPr>
        <w:spacing w:line="276" w:lineRule="auto"/>
        <w:jc w:val="both"/>
      </w:pPr>
      <w:r>
        <w:t>1. Bandera Nacional (obligatorio)</w:t>
      </w:r>
    </w:p>
    <w:p w14:paraId="6AD931A7" w14:textId="679ABE1C" w:rsidR="009F7396" w:rsidRDefault="009F7396" w:rsidP="00A636BE">
      <w:pPr>
        <w:spacing w:line="276" w:lineRule="auto"/>
        <w:jc w:val="both"/>
      </w:pPr>
      <w:r>
        <w:t>Banderas de Clubes: Guías Mayores, Conquistadores y Aventureros. (obligatorio)</w:t>
      </w:r>
    </w:p>
    <w:p w14:paraId="2952CD81" w14:textId="77777777" w:rsidR="009F7396" w:rsidRDefault="009F7396" w:rsidP="00A636BE">
      <w:pPr>
        <w:spacing w:line="276" w:lineRule="auto"/>
        <w:jc w:val="both"/>
      </w:pPr>
      <w:r>
        <w:t>Uniforme completo conforme al manual de uniformes</w:t>
      </w:r>
    </w:p>
    <w:p w14:paraId="68A28ED3" w14:textId="77777777" w:rsidR="009F7396" w:rsidRDefault="009F7396" w:rsidP="00A636BE">
      <w:pPr>
        <w:spacing w:line="276" w:lineRule="auto"/>
        <w:jc w:val="both"/>
      </w:pPr>
      <w:r>
        <w:t>Banderines (opcional)</w:t>
      </w:r>
    </w:p>
    <w:p w14:paraId="3F4E2100" w14:textId="77777777" w:rsidR="009F7396" w:rsidRDefault="009F7396" w:rsidP="00A636BE">
      <w:pPr>
        <w:spacing w:line="276" w:lineRule="auto"/>
        <w:jc w:val="both"/>
      </w:pPr>
      <w:r>
        <w:t>Silbato (opcional)</w:t>
      </w:r>
    </w:p>
    <w:p w14:paraId="537DAFB9" w14:textId="77777777" w:rsidR="009F7396" w:rsidRDefault="009F7396" w:rsidP="00A636BE">
      <w:pPr>
        <w:spacing w:line="276" w:lineRule="auto"/>
        <w:jc w:val="both"/>
      </w:pPr>
    </w:p>
    <w:p w14:paraId="3354C981" w14:textId="77777777" w:rsidR="009F7396" w:rsidRDefault="009F7396" w:rsidP="00A636BE">
      <w:pPr>
        <w:spacing w:line="276" w:lineRule="auto"/>
        <w:jc w:val="both"/>
        <w:rPr>
          <w:b/>
        </w:rPr>
      </w:pPr>
      <w:r w:rsidRPr="009F7396">
        <w:rPr>
          <w:b/>
        </w:rPr>
        <w:t>Procedimiento y evaluación</w:t>
      </w:r>
    </w:p>
    <w:p w14:paraId="367C23FF" w14:textId="77777777" w:rsidR="009F7396" w:rsidRPr="009F7396" w:rsidRDefault="009F7396" w:rsidP="00A636BE">
      <w:pPr>
        <w:spacing w:line="276" w:lineRule="auto"/>
        <w:jc w:val="both"/>
        <w:rPr>
          <w:b/>
        </w:rPr>
      </w:pPr>
    </w:p>
    <w:p w14:paraId="56C31ECC" w14:textId="77777777" w:rsidR="009F7396" w:rsidRPr="00B66C31" w:rsidRDefault="009F7396" w:rsidP="00A636BE">
      <w:pPr>
        <w:numPr>
          <w:ilvl w:val="0"/>
          <w:numId w:val="6"/>
        </w:numPr>
        <w:spacing w:after="200" w:line="276" w:lineRule="auto"/>
        <w:jc w:val="both"/>
        <w:rPr>
          <w:b/>
          <w:noProof/>
          <w:lang w:eastAsia="es-HN"/>
        </w:rPr>
      </w:pPr>
      <w:r w:rsidRPr="00CA42ED">
        <w:rPr>
          <w:b/>
          <w:noProof/>
          <w:lang w:eastAsia="es-HN"/>
        </w:rPr>
        <w:t>Permiso a los jueces</w:t>
      </w:r>
      <w:r>
        <w:rPr>
          <w:b/>
          <w:noProof/>
          <w:lang w:eastAsia="es-HN"/>
        </w:rPr>
        <w:t xml:space="preserve"> </w:t>
      </w:r>
      <w:r w:rsidRPr="00465056">
        <w:rPr>
          <w:noProof/>
          <w:lang w:eastAsia="es-HN"/>
        </w:rPr>
        <w:t>por el director del pelotón pidiendo autorización para iniciar la marcha (la contabilización del tiempo inicia inmediatamente se le otorga esta autorización), y para retirarse al final de la misma (en ese momento se detiene la contabilización del tiempo; lo que se realice después no se toma en cuenta).</w:t>
      </w:r>
    </w:p>
    <w:p w14:paraId="16815626" w14:textId="5903CD9F" w:rsidR="009F7396" w:rsidRPr="00465056" w:rsidRDefault="009F7396" w:rsidP="00A636BE">
      <w:pPr>
        <w:numPr>
          <w:ilvl w:val="0"/>
          <w:numId w:val="6"/>
        </w:numPr>
        <w:spacing w:after="200" w:line="276" w:lineRule="auto"/>
        <w:jc w:val="both"/>
        <w:rPr>
          <w:noProof/>
          <w:lang w:eastAsia="es-HN"/>
        </w:rPr>
      </w:pPr>
      <w:r>
        <w:rPr>
          <w:b/>
          <w:noProof/>
          <w:lang w:eastAsia="es-HN"/>
        </w:rPr>
        <w:t xml:space="preserve">Voz de mando </w:t>
      </w:r>
      <w:r w:rsidRPr="00465056">
        <w:rPr>
          <w:noProof/>
          <w:lang w:eastAsia="es-HN"/>
        </w:rPr>
        <w:t>según la conveniencia de cada director: silbato, señales y/o voces (el uso del “ya” ); se evalúa fuerza, claridad, y no errores.</w:t>
      </w:r>
    </w:p>
    <w:p w14:paraId="7AD2A1B4" w14:textId="77777777" w:rsidR="009F7396" w:rsidRPr="00465056" w:rsidRDefault="009F7396" w:rsidP="00A636BE">
      <w:pPr>
        <w:numPr>
          <w:ilvl w:val="0"/>
          <w:numId w:val="6"/>
        </w:numPr>
        <w:spacing w:after="200" w:line="276" w:lineRule="auto"/>
        <w:jc w:val="both"/>
        <w:rPr>
          <w:noProof/>
          <w:lang w:eastAsia="es-HN"/>
        </w:rPr>
      </w:pPr>
      <w:r w:rsidRPr="00CA42ED">
        <w:rPr>
          <w:b/>
          <w:noProof/>
          <w:lang w:eastAsia="es-HN"/>
        </w:rPr>
        <w:t>Formación y alineación</w:t>
      </w:r>
      <w:r>
        <w:rPr>
          <w:b/>
          <w:noProof/>
          <w:lang w:eastAsia="es-HN"/>
        </w:rPr>
        <w:t xml:space="preserve"> </w:t>
      </w:r>
      <w:r w:rsidRPr="00465056">
        <w:rPr>
          <w:noProof/>
          <w:lang w:eastAsia="es-HN"/>
        </w:rPr>
        <w:t>de filas y columnas; se penalizan movimientos que no estén dentro de la orden del director</w:t>
      </w:r>
      <w:r>
        <w:rPr>
          <w:noProof/>
          <w:lang w:eastAsia="es-HN"/>
        </w:rPr>
        <w:t xml:space="preserve"> del pelotón</w:t>
      </w:r>
      <w:r w:rsidRPr="00465056">
        <w:rPr>
          <w:noProof/>
          <w:lang w:eastAsia="es-HN"/>
        </w:rPr>
        <w:t>.</w:t>
      </w:r>
    </w:p>
    <w:p w14:paraId="7D92758A" w14:textId="421C91CA" w:rsidR="009F7396" w:rsidRPr="00761344" w:rsidRDefault="006F40DC" w:rsidP="00A636BE">
      <w:pPr>
        <w:numPr>
          <w:ilvl w:val="0"/>
          <w:numId w:val="6"/>
        </w:numPr>
        <w:spacing w:after="200" w:line="276" w:lineRule="auto"/>
        <w:jc w:val="both"/>
        <w:rPr>
          <w:b/>
          <w:noProof/>
          <w:lang w:eastAsia="es-HN"/>
        </w:rPr>
      </w:pPr>
      <w:r>
        <w:rPr>
          <w:noProof/>
          <w:lang w:val="en-US"/>
        </w:rPr>
        <mc:AlternateContent>
          <mc:Choice Requires="wps">
            <w:drawing>
              <wp:anchor distT="0" distB="0" distL="114300" distR="114300" simplePos="0" relativeHeight="251743232" behindDoc="0" locked="0" layoutInCell="1" allowOverlap="1" wp14:anchorId="5D11C8C6" wp14:editId="1EBA5B1E">
                <wp:simplePos x="0" y="0"/>
                <wp:positionH relativeFrom="page">
                  <wp:posOffset>571500</wp:posOffset>
                </wp:positionH>
                <wp:positionV relativeFrom="page">
                  <wp:posOffset>342900</wp:posOffset>
                </wp:positionV>
                <wp:extent cx="205740" cy="9349740"/>
                <wp:effectExtent l="25400" t="25400" r="99060" b="99060"/>
                <wp:wrapNone/>
                <wp:docPr id="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" fillcolor="red" stroked="f">
                <v:shadow on="t" opacity="28180f" mv:blur="50800f" origin="-.5,-.5" offset="26941emu,26941emu"/>
                <v:textbox inset=",7.2pt,,7.2pt"/>
                <w10:wrap anchorx="page" anchory="page"/>
              </v:rect>
            </w:pict>
          </mc:Fallback>
        </mc:AlternateContent>
      </w:r>
      <w:r w:rsidR="009F7396" w:rsidRPr="00CA42ED">
        <w:rPr>
          <w:b/>
          <w:noProof/>
          <w:lang w:eastAsia="es-HN"/>
        </w:rPr>
        <w:t xml:space="preserve">Creatividad </w:t>
      </w:r>
      <w:r w:rsidR="009F7396" w:rsidRPr="00465056">
        <w:rPr>
          <w:noProof/>
          <w:lang w:eastAsia="es-HN"/>
        </w:rPr>
        <w:t>de la marcha</w:t>
      </w:r>
      <w:r w:rsidR="009F7396">
        <w:rPr>
          <w:noProof/>
          <w:lang w:eastAsia="es-HN"/>
        </w:rPr>
        <w:t xml:space="preserve"> de modo que sea una rutina atractiva y novedosa, en tanto sea posible con pasos no comunmente utilizados en este evento en años anteriores</w:t>
      </w:r>
      <w:r w:rsidR="009F7396" w:rsidRPr="00465056">
        <w:rPr>
          <w:noProof/>
          <w:lang w:eastAsia="es-HN"/>
        </w:rPr>
        <w:t>; no se permiten pasos tomados de caricaturas, dramas, en forma de chiste, danza moderna, ni gimnasia.</w:t>
      </w:r>
    </w:p>
    <w:p w14:paraId="7AF2F7B1" w14:textId="22A3ACF1" w:rsidR="009F7396" w:rsidRPr="000B1AB1" w:rsidRDefault="009F7396" w:rsidP="00A636BE">
      <w:pPr>
        <w:numPr>
          <w:ilvl w:val="0"/>
          <w:numId w:val="6"/>
        </w:numPr>
        <w:spacing w:after="200" w:line="276" w:lineRule="auto"/>
        <w:jc w:val="both"/>
        <w:rPr>
          <w:b/>
          <w:noProof/>
          <w:lang w:eastAsia="es-HN"/>
        </w:rPr>
      </w:pPr>
      <w:r>
        <w:rPr>
          <w:b/>
          <w:noProof/>
          <w:lang w:eastAsia="es-HN"/>
        </w:rPr>
        <w:t>Tiempo</w:t>
      </w:r>
      <w:r w:rsidRPr="00465056">
        <w:rPr>
          <w:b/>
          <w:noProof/>
          <w:lang w:eastAsia="es-HN"/>
        </w:rPr>
        <w:t xml:space="preserve"> </w:t>
      </w:r>
      <w:r w:rsidR="009921A5">
        <w:rPr>
          <w:noProof/>
          <w:lang w:eastAsia="es-HN"/>
        </w:rPr>
        <w:t>de 5 a 7 minutos.</w:t>
      </w:r>
    </w:p>
    <w:p w14:paraId="56153391" w14:textId="77777777" w:rsidR="009F7396" w:rsidRPr="00A565E6" w:rsidRDefault="009F7396" w:rsidP="00A636BE">
      <w:pPr>
        <w:numPr>
          <w:ilvl w:val="0"/>
          <w:numId w:val="6"/>
        </w:numPr>
        <w:spacing w:after="200" w:line="276" w:lineRule="auto"/>
        <w:jc w:val="both"/>
        <w:rPr>
          <w:noProof/>
          <w:lang w:eastAsia="es-HN"/>
        </w:rPr>
      </w:pPr>
      <w:r w:rsidRPr="00A565E6">
        <w:rPr>
          <w:noProof/>
          <w:lang w:eastAsia="es-HN"/>
        </w:rPr>
        <w:t>Coordinacion en la marcha.</w:t>
      </w:r>
    </w:p>
    <w:p w14:paraId="38B20BFA" w14:textId="77777777" w:rsidR="00FC5006" w:rsidRDefault="00FC5006" w:rsidP="00FC5006">
      <w:pPr>
        <w:pStyle w:val="ListParagraph"/>
        <w:numPr>
          <w:ilvl w:val="0"/>
          <w:numId w:val="6"/>
        </w:numPr>
        <w:tabs>
          <w:tab w:val="left" w:pos="3324"/>
        </w:tabs>
        <w:spacing w:line="276" w:lineRule="auto"/>
      </w:pPr>
      <w:r>
        <w:t>Cada Director del Campo local planificara con sus clubes  una eliminatoria previa antes del camporee nacional, donde seleccionaran a los tres mejores lugares de las diferentes eventos, hombres y mujeres.</w:t>
      </w:r>
    </w:p>
    <w:p w14:paraId="21823AAE" w14:textId="77777777" w:rsidR="00FC5006" w:rsidRDefault="00FC5006" w:rsidP="00FC5006">
      <w:pPr>
        <w:tabs>
          <w:tab w:val="left" w:pos="3324"/>
        </w:tabs>
        <w:spacing w:line="276" w:lineRule="auto"/>
      </w:pPr>
    </w:p>
    <w:p w14:paraId="1C11FC48" w14:textId="77777777" w:rsidR="00FC5006" w:rsidRDefault="00FC5006" w:rsidP="00FC5006">
      <w:pPr>
        <w:pStyle w:val="ListParagraph"/>
        <w:numPr>
          <w:ilvl w:val="0"/>
          <w:numId w:val="6"/>
        </w:numPr>
        <w:tabs>
          <w:tab w:val="left" w:pos="3324"/>
        </w:tabs>
        <w:spacing w:line="276" w:lineRule="auto"/>
      </w:pPr>
      <w:r>
        <w:rPr>
          <w:noProof/>
          <w:lang w:val="en-US"/>
        </w:rPr>
        <mc:AlternateContent>
          <mc:Choice Requires="wps">
            <w:drawing>
              <wp:anchor distT="0" distB="0" distL="114300" distR="114300" simplePos="0" relativeHeight="251759616" behindDoc="0" locked="0" layoutInCell="1" allowOverlap="1" wp14:anchorId="79080C2D" wp14:editId="44C81920">
                <wp:simplePos x="0" y="0"/>
                <wp:positionH relativeFrom="page">
                  <wp:posOffset>571500</wp:posOffset>
                </wp:positionH>
                <wp:positionV relativeFrom="page">
                  <wp:posOffset>342900</wp:posOffset>
                </wp:positionV>
                <wp:extent cx="205740" cy="9349740"/>
                <wp:effectExtent l="25400" t="25400" r="99060" b="99060"/>
                <wp:wrapNone/>
                <wp:docPr id="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Az8P/d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Pr="00FC5006">
        <w:rPr>
          <w:b/>
        </w:rPr>
        <w:t>Fase Final:</w:t>
      </w:r>
      <w:r>
        <w:t xml:space="preserve"> En el camporee de realizara la eliminatoria final y todos los clubes de cada campo apoyara a sus delegados por campo como un solo equipo.</w:t>
      </w:r>
    </w:p>
    <w:p w14:paraId="2BA3BDD7" w14:textId="77777777" w:rsidR="00F27EC1" w:rsidRPr="007474E1" w:rsidRDefault="00F27EC1" w:rsidP="00A636BE">
      <w:pPr>
        <w:tabs>
          <w:tab w:val="left" w:pos="3324"/>
        </w:tabs>
        <w:spacing w:line="276" w:lineRule="auto"/>
      </w:pPr>
    </w:p>
    <w:p w14:paraId="362B0206" w14:textId="6F965F9B" w:rsidR="00A12150" w:rsidRPr="00E42DB8" w:rsidRDefault="00A12150" w:rsidP="00A636BE">
      <w:pPr>
        <w:tabs>
          <w:tab w:val="left" w:pos="3324"/>
        </w:tabs>
        <w:spacing w:line="276" w:lineRule="auto"/>
        <w:rPr>
          <w:b/>
          <w:sz w:val="28"/>
        </w:rPr>
      </w:pPr>
      <w:r w:rsidRPr="00E42DB8">
        <w:rPr>
          <w:b/>
          <w:sz w:val="28"/>
        </w:rPr>
        <w:t>Natación</w:t>
      </w:r>
    </w:p>
    <w:p w14:paraId="76DEB232" w14:textId="77777777" w:rsidR="009F7396" w:rsidRDefault="009F7396" w:rsidP="00A636BE">
      <w:pPr>
        <w:tabs>
          <w:tab w:val="left" w:pos="3324"/>
        </w:tabs>
        <w:spacing w:line="276" w:lineRule="auto"/>
      </w:pPr>
    </w:p>
    <w:p w14:paraId="04D59A51" w14:textId="6E7C8C3F" w:rsidR="009F7396" w:rsidRDefault="00B45DC1" w:rsidP="00A636BE">
      <w:pPr>
        <w:tabs>
          <w:tab w:val="left" w:pos="3324"/>
        </w:tabs>
        <w:spacing w:line="276" w:lineRule="auto"/>
      </w:pPr>
      <w:r w:rsidRPr="00F33CCB">
        <w:rPr>
          <w:b/>
        </w:rPr>
        <w:t>Participantes:</w:t>
      </w:r>
      <w:r>
        <w:t xml:space="preserve"> 2 Aventurero, 2 conquistador, 2</w:t>
      </w:r>
      <w:r w:rsidR="009F7396">
        <w:t xml:space="preserve"> </w:t>
      </w:r>
      <w:r>
        <w:t>Guía</w:t>
      </w:r>
      <w:r w:rsidR="009F7396">
        <w:t xml:space="preserve"> Mayor</w:t>
      </w:r>
      <w:r w:rsidR="00FC5006">
        <w:t xml:space="preserve"> (Hombre y mujer)</w:t>
      </w:r>
    </w:p>
    <w:p w14:paraId="041A126A" w14:textId="77777777" w:rsidR="00B45DC1" w:rsidRDefault="00B45DC1" w:rsidP="00A636BE">
      <w:pPr>
        <w:tabs>
          <w:tab w:val="left" w:pos="3324"/>
        </w:tabs>
        <w:spacing w:line="276" w:lineRule="auto"/>
      </w:pPr>
    </w:p>
    <w:p w14:paraId="693EFDDC" w14:textId="3DDCA513" w:rsidR="00B45DC1" w:rsidRDefault="00B45DC1" w:rsidP="00A636BE">
      <w:pPr>
        <w:pStyle w:val="ListParagraph"/>
        <w:numPr>
          <w:ilvl w:val="1"/>
          <w:numId w:val="6"/>
        </w:numPr>
        <w:tabs>
          <w:tab w:val="clear" w:pos="1440"/>
          <w:tab w:val="num" w:pos="851"/>
          <w:tab w:val="left" w:pos="3324"/>
        </w:tabs>
        <w:spacing w:line="276" w:lineRule="auto"/>
        <w:ind w:left="709"/>
      </w:pPr>
      <w:r>
        <w:t>En cada uno de los diferentes niveles (Aventureros, Conquistadores, Guías Ma</w:t>
      </w:r>
      <w:r w:rsidR="00F07582">
        <w:t>yores) se hará una eliminatoria</w:t>
      </w:r>
    </w:p>
    <w:p w14:paraId="707FCBFD" w14:textId="626A0656" w:rsidR="00B45DC1" w:rsidRDefault="00B45DC1" w:rsidP="00A636BE">
      <w:pPr>
        <w:pStyle w:val="ListParagraph"/>
        <w:numPr>
          <w:ilvl w:val="1"/>
          <w:numId w:val="6"/>
        </w:numPr>
        <w:tabs>
          <w:tab w:val="clear" w:pos="1440"/>
          <w:tab w:val="num" w:pos="851"/>
          <w:tab w:val="left" w:pos="3324"/>
        </w:tabs>
        <w:spacing w:line="276" w:lineRule="auto"/>
        <w:ind w:left="709"/>
      </w:pPr>
      <w:r>
        <w:t>Se hará una eliminatoria con relevo los tres diferentes niveles participaran, iniciando el aventurero desde un extremo de la piscina, luego el conquistador desde el otro lado de la piscina esperara su llegada y por ultimo el Guía Mayor esperara la llegada del conquistador para lanzarse y hacer su recorrido.</w:t>
      </w:r>
    </w:p>
    <w:p w14:paraId="6AB5FAF9" w14:textId="5945F740" w:rsidR="00B45DC1" w:rsidRDefault="00B45DC1" w:rsidP="00A636BE">
      <w:pPr>
        <w:pStyle w:val="ListParagraph"/>
        <w:numPr>
          <w:ilvl w:val="1"/>
          <w:numId w:val="6"/>
        </w:numPr>
        <w:tabs>
          <w:tab w:val="clear" w:pos="1440"/>
          <w:tab w:val="num" w:pos="851"/>
          <w:tab w:val="left" w:pos="3324"/>
        </w:tabs>
        <w:spacing w:line="276" w:lineRule="auto"/>
        <w:ind w:left="709"/>
      </w:pPr>
      <w:r>
        <w:t>En la llegada del relevo los participantes tendrán</w:t>
      </w:r>
      <w:r w:rsidR="00F07582">
        <w:t xml:space="preserve"> que tocarse la mano para lanzarse a la piscina.</w:t>
      </w:r>
    </w:p>
    <w:p w14:paraId="6AA1B913" w14:textId="2517218A" w:rsidR="00F07582" w:rsidRDefault="00F07582" w:rsidP="00A636BE">
      <w:pPr>
        <w:pStyle w:val="ListParagraph"/>
        <w:numPr>
          <w:ilvl w:val="1"/>
          <w:numId w:val="6"/>
        </w:numPr>
        <w:tabs>
          <w:tab w:val="clear" w:pos="1440"/>
          <w:tab w:val="num" w:pos="851"/>
          <w:tab w:val="left" w:pos="3324"/>
        </w:tabs>
        <w:spacing w:line="276" w:lineRule="auto"/>
        <w:ind w:left="709"/>
      </w:pPr>
      <w:r>
        <w:t>El estilo a utilizarse será el estilo libre.</w:t>
      </w:r>
    </w:p>
    <w:p w14:paraId="25721833" w14:textId="0F5E2B15" w:rsidR="00F07582" w:rsidRDefault="00F07582" w:rsidP="00A636BE">
      <w:pPr>
        <w:pStyle w:val="ListParagraph"/>
        <w:numPr>
          <w:ilvl w:val="1"/>
          <w:numId w:val="6"/>
        </w:numPr>
        <w:tabs>
          <w:tab w:val="clear" w:pos="1440"/>
          <w:tab w:val="num" w:pos="851"/>
          <w:tab w:val="left" w:pos="3324"/>
        </w:tabs>
        <w:spacing w:line="276" w:lineRule="auto"/>
        <w:ind w:left="709"/>
      </w:pPr>
      <w:r>
        <w:t>Podrán usar diferentes participantes o el mismo para los dos eventos. Por esta razón se ponen los dos participantes de cada club, es opcional.</w:t>
      </w:r>
    </w:p>
    <w:p w14:paraId="7701F1BA" w14:textId="77777777" w:rsidR="00F07582" w:rsidRDefault="00F07582" w:rsidP="00A636BE">
      <w:pPr>
        <w:tabs>
          <w:tab w:val="left" w:pos="3324"/>
        </w:tabs>
        <w:spacing w:line="276" w:lineRule="auto"/>
      </w:pPr>
    </w:p>
    <w:p w14:paraId="3A48B6DF" w14:textId="77777777" w:rsidR="00F07582" w:rsidRDefault="00F07582" w:rsidP="00A636BE">
      <w:pPr>
        <w:tabs>
          <w:tab w:val="left" w:pos="3324"/>
        </w:tabs>
        <w:spacing w:line="276" w:lineRule="auto"/>
      </w:pPr>
      <w:r>
        <w:t>Cada Director del Campo local planificara con sus clubes  una eliminatoria previa antes del camporee nacional, donde seleccionaran a los tres mejores lugares de las diferentes eventos, hombres y mujeres.</w:t>
      </w:r>
    </w:p>
    <w:p w14:paraId="129C633A" w14:textId="77777777" w:rsidR="00F07582" w:rsidRDefault="00F07582" w:rsidP="00A636BE">
      <w:pPr>
        <w:tabs>
          <w:tab w:val="left" w:pos="3324"/>
        </w:tabs>
        <w:spacing w:line="276" w:lineRule="auto"/>
      </w:pPr>
    </w:p>
    <w:p w14:paraId="14977639" w14:textId="3773F3A8" w:rsidR="00F07582" w:rsidRDefault="006F40DC" w:rsidP="00A636BE">
      <w:pPr>
        <w:tabs>
          <w:tab w:val="left" w:pos="3324"/>
        </w:tabs>
        <w:spacing w:line="276" w:lineRule="auto"/>
      </w:pPr>
      <w:r>
        <w:rPr>
          <w:noProof/>
          <w:lang w:val="en-US"/>
        </w:rPr>
        <mc:AlternateContent>
          <mc:Choice Requires="wps">
            <w:drawing>
              <wp:anchor distT="0" distB="0" distL="114300" distR="114300" simplePos="0" relativeHeight="251745280" behindDoc="0" locked="0" layoutInCell="1" allowOverlap="1" wp14:anchorId="76575762" wp14:editId="034FDDCC">
                <wp:simplePos x="0" y="0"/>
                <wp:positionH relativeFrom="page">
                  <wp:posOffset>571500</wp:posOffset>
                </wp:positionH>
                <wp:positionV relativeFrom="page">
                  <wp:posOffset>342900</wp:posOffset>
                </wp:positionV>
                <wp:extent cx="205740" cy="9349740"/>
                <wp:effectExtent l="25400" t="25400" r="99060" b="99060"/>
                <wp:wrapNone/>
                <wp:docPr id="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9349740"/>
                        </a:xfrm>
                        <a:prstGeom prst="rect">
                          <a:avLst/>
                        </a:prstGeom>
                        <a:solidFill>
                          <a:srgbClr val="FF0000"/>
                        </a:solidFill>
                        <a:ln>
                          <a:noFill/>
                        </a:ln>
                        <a:effectLst>
                          <a:outerShdw blurRad="50800" dist="38100" dir="2700000" algn="tl" rotWithShape="0">
                            <a:srgbClr val="000000">
                              <a:alpha val="43000"/>
                            </a:srgbClr>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27pt;width:16.2pt;height:736.2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" fillcolor="red" stroked="f">
                <v:shadow on="t" opacity="28180f" mv:blur="50800f" origin="-.5,-.5" offset="26941emu,26941emu"/>
                <v:textbox inset=",7.2pt,,7.2pt"/>
                <w10:wrap anchorx="page" anchory="page"/>
              </v:rect>
            </w:pict>
          </mc:Fallback>
        </mc:AlternateContent>
      </w:r>
      <w:r w:rsidR="00F33CCB" w:rsidRPr="00F33CCB">
        <w:rPr>
          <w:b/>
        </w:rPr>
        <w:t>Fase Final:</w:t>
      </w:r>
      <w:r w:rsidR="00F33CCB">
        <w:t xml:space="preserve"> </w:t>
      </w:r>
      <w:r w:rsidR="00F07582">
        <w:t>En el camporee de realizara la eliminatoria final y todos los clubes de cada campo apoyara a sus delegados por campo como un solo equipo.</w:t>
      </w:r>
    </w:p>
    <w:p w14:paraId="119F2D7F" w14:textId="77777777" w:rsidR="00F07582" w:rsidRPr="00982E90" w:rsidRDefault="00F07582" w:rsidP="00A636BE">
      <w:pPr>
        <w:tabs>
          <w:tab w:val="left" w:pos="3324"/>
        </w:tabs>
        <w:spacing w:line="276" w:lineRule="auto"/>
      </w:pPr>
    </w:p>
    <w:p w14:paraId="22A10AE0" w14:textId="77777777" w:rsidR="00F07582" w:rsidRPr="00F07582" w:rsidRDefault="00F07582" w:rsidP="00A636BE">
      <w:pPr>
        <w:widowControl w:val="0"/>
        <w:autoSpaceDE w:val="0"/>
        <w:autoSpaceDN w:val="0"/>
        <w:adjustRightInd w:val="0"/>
        <w:spacing w:after="240" w:line="276" w:lineRule="auto"/>
        <w:rPr>
          <w:rFonts w:cs="Times"/>
        </w:rPr>
      </w:pPr>
      <w:r w:rsidRPr="00A636BE">
        <w:rPr>
          <w:rFonts w:cs="Times"/>
          <w:b/>
        </w:rPr>
        <w:t>Premiación:</w:t>
      </w:r>
      <w:r w:rsidRPr="00F07582">
        <w:rPr>
          <w:rFonts w:cs="Times"/>
        </w:rPr>
        <w:t xml:space="preserve"> Se premiaran los tres primeros lugares, con puntos extra y medalla.</w:t>
      </w:r>
    </w:p>
    <w:p w14:paraId="16CFBB14" w14:textId="60B47B8F" w:rsidR="00F07582" w:rsidRDefault="00A636BE" w:rsidP="00A636BE">
      <w:pPr>
        <w:widowControl w:val="0"/>
        <w:autoSpaceDE w:val="0"/>
        <w:autoSpaceDN w:val="0"/>
        <w:adjustRightInd w:val="0"/>
        <w:spacing w:after="240" w:line="276" w:lineRule="auto"/>
        <w:rPr>
          <w:rFonts w:cs="Times"/>
        </w:rPr>
      </w:pPr>
      <w:proofErr w:type="spellStart"/>
      <w:r w:rsidRPr="00A636BE">
        <w:rPr>
          <w:rFonts w:cs="Times"/>
          <w:b/>
        </w:rPr>
        <w:t>Evaluacion</w:t>
      </w:r>
      <w:proofErr w:type="spellEnd"/>
      <w:r w:rsidR="00F07582" w:rsidRPr="00A636BE">
        <w:rPr>
          <w:rFonts w:cs="Times"/>
          <w:b/>
        </w:rPr>
        <w:t>:</w:t>
      </w:r>
      <w:r w:rsidR="00F07582" w:rsidRPr="00F07582">
        <w:rPr>
          <w:rFonts w:cs="Times"/>
        </w:rPr>
        <w:t xml:space="preserve"> Participación 50 pts., 3er Lugar 75 pts., 2do Lugar 100 pts., 1er Lugar 125 pts.</w:t>
      </w:r>
    </w:p>
    <w:p w14:paraId="7F88E0E9" w14:textId="77777777" w:rsidR="00E42DB8" w:rsidRPr="00F07582" w:rsidRDefault="00E42DB8" w:rsidP="00A636BE">
      <w:pPr>
        <w:widowControl w:val="0"/>
        <w:autoSpaceDE w:val="0"/>
        <w:autoSpaceDN w:val="0"/>
        <w:adjustRightInd w:val="0"/>
        <w:spacing w:after="240" w:line="276" w:lineRule="auto"/>
        <w:rPr>
          <w:rFonts w:cs="Times"/>
        </w:rPr>
      </w:pPr>
    </w:p>
    <w:p w14:paraId="0D86CEDC" w14:textId="27573605" w:rsidR="00A12150" w:rsidRPr="00E42DB8" w:rsidRDefault="00E04E4E" w:rsidP="00A636BE">
      <w:pPr>
        <w:tabs>
          <w:tab w:val="left" w:pos="3324"/>
        </w:tabs>
        <w:spacing w:line="276" w:lineRule="auto"/>
        <w:rPr>
          <w:b/>
          <w:sz w:val="28"/>
        </w:rPr>
      </w:pPr>
      <w:r w:rsidRPr="00E42DB8">
        <w:rPr>
          <w:b/>
          <w:sz w:val="28"/>
        </w:rPr>
        <w:t>Fachada del Campamento.</w:t>
      </w:r>
    </w:p>
    <w:p w14:paraId="42972C15" w14:textId="77777777" w:rsidR="00F07582" w:rsidRDefault="00F07582" w:rsidP="00A636BE">
      <w:pPr>
        <w:tabs>
          <w:tab w:val="left" w:pos="3324"/>
        </w:tabs>
        <w:spacing w:line="276" w:lineRule="auto"/>
      </w:pPr>
    </w:p>
    <w:p w14:paraId="57C028D2" w14:textId="01EAD350" w:rsidR="00F07582" w:rsidRDefault="00F07582" w:rsidP="00A636BE">
      <w:pPr>
        <w:tabs>
          <w:tab w:val="left" w:pos="3324"/>
        </w:tabs>
        <w:spacing w:line="276" w:lineRule="auto"/>
      </w:pPr>
      <w:r w:rsidRPr="00A636BE">
        <w:rPr>
          <w:b/>
        </w:rPr>
        <w:t>Participantes:</w:t>
      </w:r>
      <w:r>
        <w:t xml:space="preserve"> Todo el club</w:t>
      </w:r>
    </w:p>
    <w:p w14:paraId="033FDACD" w14:textId="77777777" w:rsidR="00B96ADA" w:rsidRDefault="00B96ADA" w:rsidP="00A636BE">
      <w:pPr>
        <w:tabs>
          <w:tab w:val="left" w:pos="3324"/>
        </w:tabs>
        <w:spacing w:line="276" w:lineRule="auto"/>
      </w:pPr>
    </w:p>
    <w:p w14:paraId="1EB700E5" w14:textId="43B9945C" w:rsidR="00F07582" w:rsidRDefault="00B96ADA" w:rsidP="00A636BE">
      <w:pPr>
        <w:tabs>
          <w:tab w:val="left" w:pos="3324"/>
        </w:tabs>
        <w:spacing w:line="276" w:lineRule="auto"/>
        <w:rPr>
          <w:b/>
        </w:rPr>
      </w:pPr>
      <w:r w:rsidRPr="00A636BE">
        <w:rPr>
          <w:b/>
        </w:rPr>
        <w:t>Procedimiento:</w:t>
      </w:r>
      <w:r>
        <w:t xml:space="preserve"> </w:t>
      </w:r>
      <w:r w:rsidR="00F07582">
        <w:t xml:space="preserve">La fachada se elaborará totalmente de </w:t>
      </w:r>
      <w:r w:rsidR="00F07582" w:rsidRPr="00F07582">
        <w:rPr>
          <w:b/>
        </w:rPr>
        <w:t>materiales reciclados</w:t>
      </w:r>
      <w:r w:rsidR="00F07582">
        <w:rPr>
          <w:b/>
        </w:rPr>
        <w:t>.</w:t>
      </w:r>
    </w:p>
    <w:p w14:paraId="3EF1625C" w14:textId="79E148F8" w:rsidR="00F07582" w:rsidRDefault="00F07582" w:rsidP="00A636BE">
      <w:pPr>
        <w:tabs>
          <w:tab w:val="left" w:pos="3324"/>
        </w:tabs>
        <w:spacing w:line="276" w:lineRule="auto"/>
      </w:pPr>
      <w:r>
        <w:t>Se prohíbe utilizar bambú o madera en la elaboración de la fachada.</w:t>
      </w:r>
    </w:p>
    <w:p w14:paraId="4D57395D" w14:textId="29972AF1" w:rsidR="00F07582" w:rsidRDefault="00F07582" w:rsidP="00A636BE">
      <w:pPr>
        <w:tabs>
          <w:tab w:val="left" w:pos="3324"/>
        </w:tabs>
        <w:spacing w:line="276" w:lineRule="auto"/>
      </w:pPr>
      <w:r>
        <w:t>Se espera que usen su imaginación y creatividad.</w:t>
      </w:r>
    </w:p>
    <w:p w14:paraId="52B94BA0" w14:textId="77777777" w:rsidR="00F07582" w:rsidRDefault="00F07582" w:rsidP="00A636BE">
      <w:pPr>
        <w:tabs>
          <w:tab w:val="left" w:pos="3324"/>
        </w:tabs>
        <w:spacing w:line="276" w:lineRule="auto"/>
      </w:pPr>
    </w:p>
    <w:p w14:paraId="14035078" w14:textId="19478054" w:rsidR="00B96ADA" w:rsidRDefault="00B96ADA" w:rsidP="00A636BE">
      <w:pPr>
        <w:widowControl w:val="0"/>
        <w:autoSpaceDE w:val="0"/>
        <w:autoSpaceDN w:val="0"/>
        <w:adjustRightInd w:val="0"/>
        <w:spacing w:after="240" w:line="276" w:lineRule="auto"/>
        <w:rPr>
          <w:rFonts w:cs="Times"/>
        </w:rPr>
      </w:pPr>
      <w:r w:rsidRPr="00A636BE">
        <w:rPr>
          <w:rFonts w:cs="Times"/>
          <w:b/>
        </w:rPr>
        <w:t>Premiación:</w:t>
      </w:r>
      <w:r>
        <w:rPr>
          <w:rFonts w:cs="Times"/>
        </w:rPr>
        <w:t xml:space="preserve">  Se premiara las cinco mejores fachadas.</w:t>
      </w:r>
    </w:p>
    <w:p w14:paraId="70A32C8F" w14:textId="169A0156" w:rsidR="00F07582" w:rsidRPr="00B96ADA" w:rsidRDefault="00B96ADA" w:rsidP="00A636BE">
      <w:pPr>
        <w:widowControl w:val="0"/>
        <w:autoSpaceDE w:val="0"/>
        <w:autoSpaceDN w:val="0"/>
        <w:adjustRightInd w:val="0"/>
        <w:spacing w:after="240" w:line="276" w:lineRule="auto"/>
        <w:rPr>
          <w:rFonts w:cs="Times"/>
        </w:rPr>
      </w:pPr>
      <w:r w:rsidRPr="00A636BE">
        <w:rPr>
          <w:rFonts w:cs="Times"/>
          <w:b/>
        </w:rPr>
        <w:t>Puntaje:</w:t>
      </w:r>
      <w:r>
        <w:rPr>
          <w:rFonts w:cs="Times"/>
        </w:rPr>
        <w:t xml:space="preserve"> Participación 1</w:t>
      </w:r>
      <w:r w:rsidRPr="00F07582">
        <w:rPr>
          <w:rFonts w:cs="Times"/>
        </w:rPr>
        <w:t>0</w:t>
      </w:r>
      <w:r>
        <w:rPr>
          <w:rFonts w:cs="Times"/>
        </w:rPr>
        <w:t>0</w:t>
      </w:r>
      <w:r w:rsidRPr="00F07582">
        <w:rPr>
          <w:rFonts w:cs="Times"/>
        </w:rPr>
        <w:t xml:space="preserve"> pts</w:t>
      </w:r>
      <w:r>
        <w:rPr>
          <w:rFonts w:cs="Times"/>
        </w:rPr>
        <w:t>. Las cinco mejores 125 pts.</w:t>
      </w:r>
    </w:p>
    <w:p w14:paraId="3C8300B7" w14:textId="77777777" w:rsidR="00F07582" w:rsidRPr="007474E1" w:rsidRDefault="00F07582" w:rsidP="00A636BE">
      <w:pPr>
        <w:tabs>
          <w:tab w:val="left" w:pos="3324"/>
        </w:tabs>
        <w:spacing w:line="276" w:lineRule="auto"/>
      </w:pPr>
    </w:p>
    <w:p w14:paraId="1C6CD06A" w14:textId="65E492B3" w:rsidR="00A12150" w:rsidRPr="00E42DB8" w:rsidRDefault="00E04E4E" w:rsidP="00A636BE">
      <w:pPr>
        <w:tabs>
          <w:tab w:val="left" w:pos="3324"/>
        </w:tabs>
        <w:spacing w:line="276" w:lineRule="auto"/>
        <w:rPr>
          <w:b/>
          <w:sz w:val="28"/>
        </w:rPr>
      </w:pPr>
      <w:r w:rsidRPr="00E42DB8">
        <w:rPr>
          <w:b/>
          <w:sz w:val="28"/>
        </w:rPr>
        <w:t>Mega-Investidura</w:t>
      </w:r>
    </w:p>
    <w:p w14:paraId="2D320361" w14:textId="77777777" w:rsidR="00B96ADA" w:rsidRDefault="00B96ADA" w:rsidP="00A636BE">
      <w:pPr>
        <w:tabs>
          <w:tab w:val="left" w:pos="3324"/>
        </w:tabs>
        <w:spacing w:line="276" w:lineRule="auto"/>
      </w:pPr>
    </w:p>
    <w:p w14:paraId="72B8707C" w14:textId="6980231E" w:rsidR="00B96ADA" w:rsidRDefault="00B96ADA" w:rsidP="00A636BE">
      <w:pPr>
        <w:tabs>
          <w:tab w:val="left" w:pos="3324"/>
        </w:tabs>
        <w:spacing w:line="276" w:lineRule="auto"/>
      </w:pPr>
      <w:r w:rsidRPr="00A636BE">
        <w:rPr>
          <w:b/>
        </w:rPr>
        <w:t>Participantes</w:t>
      </w:r>
      <w:r w:rsidR="00A636BE" w:rsidRPr="00A636BE">
        <w:rPr>
          <w:b/>
        </w:rPr>
        <w:t>:</w:t>
      </w:r>
      <w:r>
        <w:t xml:space="preserve"> todos los clubes</w:t>
      </w:r>
    </w:p>
    <w:p w14:paraId="3AAF29BA" w14:textId="77777777" w:rsidR="00B96ADA" w:rsidRDefault="00B96ADA" w:rsidP="00A636BE">
      <w:pPr>
        <w:tabs>
          <w:tab w:val="left" w:pos="3324"/>
        </w:tabs>
        <w:spacing w:line="276" w:lineRule="auto"/>
      </w:pPr>
    </w:p>
    <w:p w14:paraId="6CE095A4" w14:textId="23282356" w:rsidR="00B96ADA" w:rsidRDefault="00B96ADA" w:rsidP="00A636BE">
      <w:pPr>
        <w:tabs>
          <w:tab w:val="left" w:pos="3324"/>
        </w:tabs>
        <w:spacing w:line="276" w:lineRule="auto"/>
      </w:pPr>
      <w:r>
        <w:t>Cada club llevara a sus niños y jóv</w:t>
      </w:r>
      <w:r w:rsidR="00A636BE">
        <w:t>enes listos para ser investidos.</w:t>
      </w:r>
    </w:p>
    <w:p w14:paraId="12069FAB" w14:textId="30879C28" w:rsidR="00A636BE" w:rsidRDefault="00A636BE" w:rsidP="00A636BE">
      <w:pPr>
        <w:tabs>
          <w:tab w:val="left" w:pos="3324"/>
        </w:tabs>
        <w:spacing w:line="276" w:lineRule="auto"/>
      </w:pPr>
      <w:r>
        <w:t>Los miembros a ser investidos tendrán que llevar su carpeta para evaluarla por la comisión de investidura.</w:t>
      </w:r>
    </w:p>
    <w:p w14:paraId="4891E728" w14:textId="2496C530" w:rsidR="00F425FB" w:rsidRDefault="00E624FE" w:rsidP="00A636BE">
      <w:pPr>
        <w:tabs>
          <w:tab w:val="left" w:pos="3324"/>
        </w:tabs>
        <w:spacing w:line="276" w:lineRule="auto"/>
      </w:pPr>
      <w:r>
        <w:t>Los niños y jóvenes serán supervisados y certificados en sus respectivos campos</w:t>
      </w:r>
    </w:p>
    <w:p w14:paraId="3D11E7AB" w14:textId="72F165C8" w:rsidR="00A636BE" w:rsidRDefault="00A636BE" w:rsidP="00A636BE">
      <w:pPr>
        <w:tabs>
          <w:tab w:val="left" w:pos="3324"/>
        </w:tabs>
        <w:spacing w:line="276" w:lineRule="auto"/>
      </w:pPr>
      <w:r>
        <w:t>La investidura será el Sábado por la mañana.</w:t>
      </w:r>
    </w:p>
    <w:p w14:paraId="474DEE7F" w14:textId="2C03403D" w:rsidR="00F425FB" w:rsidRDefault="00F425FB" w:rsidP="00A636BE">
      <w:pPr>
        <w:tabs>
          <w:tab w:val="left" w:pos="3324"/>
        </w:tabs>
        <w:spacing w:line="276" w:lineRule="auto"/>
      </w:pPr>
      <w:r>
        <w:t xml:space="preserve">La cantidad </w:t>
      </w:r>
      <w:r w:rsidR="009E3C72">
        <w:t>mínima</w:t>
      </w:r>
      <w:r>
        <w:t xml:space="preserve"> para investir </w:t>
      </w:r>
      <w:r w:rsidR="009E3C72">
        <w:t>será</w:t>
      </w:r>
      <w:r>
        <w:t xml:space="preserve"> del 50% por club para ganar los puntos del  evento.</w:t>
      </w:r>
    </w:p>
    <w:p w14:paraId="1E714C9C" w14:textId="12533D28" w:rsidR="009E3C72" w:rsidRPr="00166C2C" w:rsidRDefault="00B96ADA" w:rsidP="00166C2C">
      <w:pPr>
        <w:widowControl w:val="0"/>
        <w:autoSpaceDE w:val="0"/>
        <w:autoSpaceDN w:val="0"/>
        <w:adjustRightInd w:val="0"/>
        <w:spacing w:after="240" w:line="276" w:lineRule="auto"/>
        <w:rPr>
          <w:rFonts w:cs="Times"/>
        </w:rPr>
      </w:pPr>
      <w:r w:rsidRPr="00A636BE">
        <w:rPr>
          <w:rFonts w:cs="Times"/>
          <w:b/>
        </w:rPr>
        <w:t>Puntaje:</w:t>
      </w:r>
      <w:r>
        <w:rPr>
          <w:rFonts w:cs="Times"/>
        </w:rPr>
        <w:t xml:space="preserve"> Participación 1</w:t>
      </w:r>
      <w:r w:rsidRPr="00F07582">
        <w:rPr>
          <w:rFonts w:cs="Times"/>
        </w:rPr>
        <w:t>0</w:t>
      </w:r>
      <w:r>
        <w:rPr>
          <w:rFonts w:cs="Times"/>
        </w:rPr>
        <w:t>0</w:t>
      </w:r>
      <w:r w:rsidRPr="00F07582">
        <w:rPr>
          <w:rFonts w:cs="Times"/>
        </w:rPr>
        <w:t xml:space="preserve"> pts</w:t>
      </w:r>
      <w:r>
        <w:rPr>
          <w:rFonts w:cs="Times"/>
        </w:rPr>
        <w:t xml:space="preserve">. </w:t>
      </w:r>
      <w:bookmarkStart w:id="1" w:name="_GoBack"/>
      <w:bookmarkEnd w:id="1"/>
    </w:p>
    <w:p w14:paraId="4B6D4AF5" w14:textId="069EA758" w:rsidR="00257416" w:rsidRPr="00257416" w:rsidRDefault="00257416" w:rsidP="00257416">
      <w:pPr>
        <w:widowControl w:val="0"/>
        <w:autoSpaceDE w:val="0"/>
        <w:autoSpaceDN w:val="0"/>
        <w:adjustRightInd w:val="0"/>
        <w:spacing w:after="240"/>
        <w:jc w:val="center"/>
        <w:rPr>
          <w:rFonts w:cs="Times"/>
          <w:sz w:val="22"/>
        </w:rPr>
      </w:pPr>
      <w:r w:rsidRPr="00257416">
        <w:rPr>
          <w:rFonts w:cs="Times"/>
          <w:sz w:val="28"/>
          <w:szCs w:val="32"/>
        </w:rPr>
        <w:t>UNION ADVENTISTA DE HONDURAS</w:t>
      </w:r>
    </w:p>
    <w:p w14:paraId="534935FF" w14:textId="7266D46A" w:rsidR="00257416" w:rsidRPr="00257416" w:rsidRDefault="00257416" w:rsidP="00257416">
      <w:pPr>
        <w:widowControl w:val="0"/>
        <w:autoSpaceDE w:val="0"/>
        <w:autoSpaceDN w:val="0"/>
        <w:adjustRightInd w:val="0"/>
        <w:spacing w:line="276" w:lineRule="auto"/>
        <w:jc w:val="center"/>
        <w:rPr>
          <w:rFonts w:cs="Times"/>
          <w:sz w:val="28"/>
          <w:szCs w:val="32"/>
        </w:rPr>
      </w:pPr>
      <w:r w:rsidRPr="00257416">
        <w:rPr>
          <w:rFonts w:cs="Times"/>
          <w:sz w:val="28"/>
          <w:szCs w:val="32"/>
        </w:rPr>
        <w:t>“Esforzado y Valiente”</w:t>
      </w:r>
    </w:p>
    <w:p w14:paraId="1008C011" w14:textId="77777777" w:rsidR="00257416" w:rsidRPr="00257416" w:rsidRDefault="00257416" w:rsidP="00257416">
      <w:pPr>
        <w:widowControl w:val="0"/>
        <w:autoSpaceDE w:val="0"/>
        <w:autoSpaceDN w:val="0"/>
        <w:adjustRightInd w:val="0"/>
        <w:jc w:val="center"/>
        <w:rPr>
          <w:rFonts w:cs="Times"/>
          <w:sz w:val="22"/>
          <w:szCs w:val="32"/>
        </w:rPr>
      </w:pPr>
      <w:r w:rsidRPr="00257416">
        <w:rPr>
          <w:rFonts w:cs="Times"/>
          <w:sz w:val="22"/>
          <w:szCs w:val="32"/>
        </w:rPr>
        <w:t>Formulario 01</w:t>
      </w:r>
    </w:p>
    <w:p w14:paraId="3AE17BAF" w14:textId="6DEFE309" w:rsidR="00257416" w:rsidRPr="00257416" w:rsidRDefault="00257416" w:rsidP="00257416">
      <w:pPr>
        <w:widowControl w:val="0"/>
        <w:autoSpaceDE w:val="0"/>
        <w:autoSpaceDN w:val="0"/>
        <w:adjustRightInd w:val="0"/>
        <w:jc w:val="center"/>
        <w:rPr>
          <w:rFonts w:cs="Times"/>
          <w:sz w:val="22"/>
          <w:szCs w:val="32"/>
        </w:rPr>
      </w:pPr>
      <w:r w:rsidRPr="00257416">
        <w:rPr>
          <w:rFonts w:cs="Times"/>
          <w:sz w:val="22"/>
          <w:szCs w:val="32"/>
        </w:rPr>
        <w:t>AUTORIZACIÓN DE VIAJE</w:t>
      </w:r>
    </w:p>
    <w:p w14:paraId="26E5CC47" w14:textId="77777777" w:rsidR="00257416" w:rsidRPr="00257416" w:rsidRDefault="00257416" w:rsidP="00257416">
      <w:pPr>
        <w:widowControl w:val="0"/>
        <w:autoSpaceDE w:val="0"/>
        <w:autoSpaceDN w:val="0"/>
        <w:adjustRightInd w:val="0"/>
        <w:jc w:val="center"/>
        <w:rPr>
          <w:rFonts w:cs="Times"/>
          <w:sz w:val="22"/>
          <w:szCs w:val="32"/>
        </w:rPr>
      </w:pPr>
    </w:p>
    <w:p w14:paraId="58DA8AF2" w14:textId="77777777" w:rsidR="00257416" w:rsidRPr="00257416" w:rsidRDefault="00257416" w:rsidP="00257416">
      <w:pPr>
        <w:widowControl w:val="0"/>
        <w:autoSpaceDE w:val="0"/>
        <w:autoSpaceDN w:val="0"/>
        <w:adjustRightInd w:val="0"/>
        <w:jc w:val="center"/>
        <w:rPr>
          <w:rFonts w:cs="Times"/>
          <w:sz w:val="18"/>
          <w:lang w:val="en-US"/>
        </w:rPr>
      </w:pPr>
    </w:p>
    <w:p w14:paraId="40860010" w14:textId="2A11DD5C" w:rsidR="00257416" w:rsidRDefault="00D93CAC" w:rsidP="00257416">
      <w:pPr>
        <w:widowControl w:val="0"/>
        <w:autoSpaceDE w:val="0"/>
        <w:autoSpaceDN w:val="0"/>
        <w:adjustRightInd w:val="0"/>
        <w:spacing w:after="240" w:line="276" w:lineRule="auto"/>
        <w:rPr>
          <w:rFonts w:cs="Calibri"/>
          <w:sz w:val="22"/>
          <w:szCs w:val="32"/>
        </w:rPr>
      </w:pPr>
      <w:r>
        <w:rPr>
          <w:rFonts w:ascii="Apple Chancery" w:hAnsi="Apple Chancery" w:cs="Apple Chancery"/>
          <w:noProof/>
          <w:sz w:val="48"/>
          <w:lang w:val="en-US"/>
        </w:rPr>
        <w:drawing>
          <wp:anchor distT="0" distB="0" distL="114300" distR="114300" simplePos="0" relativeHeight="251753472" behindDoc="1" locked="0" layoutInCell="1" allowOverlap="1" wp14:anchorId="0A65E213" wp14:editId="6AA90492">
            <wp:simplePos x="0" y="0"/>
            <wp:positionH relativeFrom="column">
              <wp:posOffset>114300</wp:posOffset>
            </wp:positionH>
            <wp:positionV relativeFrom="paragraph">
              <wp:posOffset>13335</wp:posOffset>
            </wp:positionV>
            <wp:extent cx="5486400" cy="493331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alphaModFix amt="9000"/>
                      <a:extLst>
                        <a:ext uri="{28A0092B-C50C-407E-A947-70E740481C1C}">
                          <a14:useLocalDpi xmlns:a14="http://schemas.microsoft.com/office/drawing/2010/main" val="0"/>
                        </a:ext>
                      </a:extLst>
                    </a:blip>
                    <a:srcRect/>
                    <a:stretch>
                      <a:fillRect/>
                    </a:stretch>
                  </pic:blipFill>
                  <pic:spPr bwMode="auto">
                    <a:xfrm>
                      <a:off x="0" y="0"/>
                      <a:ext cx="5486400" cy="493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2CAE1" w14:textId="09C813DF" w:rsidR="00257416" w:rsidRPr="00257416" w:rsidRDefault="00257416" w:rsidP="009616B6">
      <w:pPr>
        <w:widowControl w:val="0"/>
        <w:autoSpaceDE w:val="0"/>
        <w:autoSpaceDN w:val="0"/>
        <w:adjustRightInd w:val="0"/>
        <w:spacing w:after="240" w:line="360" w:lineRule="auto"/>
        <w:rPr>
          <w:rFonts w:cs="Times"/>
          <w:sz w:val="18"/>
        </w:rPr>
      </w:pPr>
      <w:r w:rsidRPr="00257416">
        <w:rPr>
          <w:rFonts w:cs="Calibri"/>
          <w:sz w:val="22"/>
          <w:szCs w:val="32"/>
        </w:rPr>
        <w:t>Yo ____________________________________________________________________ autorizo la participación de mi hijo(a) ____________________________________________________ en el CAMPAMENTO INTEGRADO EN LA FECHA DEL 22-26 DE MARZO 2016 siendo la salida el día ______/_______/_______ a las ____</w:t>
      </w:r>
      <w:r>
        <w:rPr>
          <w:rFonts w:cs="Calibri"/>
          <w:sz w:val="22"/>
          <w:szCs w:val="32"/>
        </w:rPr>
        <w:t>__</w:t>
      </w:r>
      <w:r w:rsidRPr="00257416">
        <w:rPr>
          <w:rFonts w:cs="Calibri"/>
          <w:sz w:val="22"/>
          <w:szCs w:val="32"/>
        </w:rPr>
        <w:t>__hrs. De (lugar) ____________________</w:t>
      </w:r>
      <w:r>
        <w:rPr>
          <w:rFonts w:cs="Calibri"/>
          <w:sz w:val="22"/>
          <w:szCs w:val="32"/>
        </w:rPr>
        <w:t>__________</w:t>
      </w:r>
      <w:r w:rsidRPr="00257416">
        <w:rPr>
          <w:rFonts w:cs="Calibri"/>
          <w:sz w:val="22"/>
          <w:szCs w:val="32"/>
        </w:rPr>
        <w:t>____________________________ Y el retorno el día ___</w:t>
      </w:r>
      <w:r>
        <w:rPr>
          <w:rFonts w:cs="Calibri"/>
          <w:sz w:val="22"/>
          <w:szCs w:val="32"/>
        </w:rPr>
        <w:t>___</w:t>
      </w:r>
      <w:r w:rsidRPr="00257416">
        <w:rPr>
          <w:rFonts w:cs="Calibri"/>
          <w:sz w:val="22"/>
          <w:szCs w:val="32"/>
        </w:rPr>
        <w:t>_/__</w:t>
      </w:r>
      <w:r>
        <w:rPr>
          <w:rFonts w:cs="Calibri"/>
          <w:sz w:val="22"/>
          <w:szCs w:val="32"/>
        </w:rPr>
        <w:t>___</w:t>
      </w:r>
      <w:r w:rsidRPr="00257416">
        <w:rPr>
          <w:rFonts w:cs="Calibri"/>
          <w:sz w:val="22"/>
          <w:szCs w:val="32"/>
        </w:rPr>
        <w:t>__/_</w:t>
      </w:r>
      <w:r>
        <w:rPr>
          <w:rFonts w:cs="Calibri"/>
          <w:sz w:val="22"/>
          <w:szCs w:val="32"/>
        </w:rPr>
        <w:t>___</w:t>
      </w:r>
      <w:r w:rsidRPr="00257416">
        <w:rPr>
          <w:rFonts w:cs="Calibri"/>
          <w:sz w:val="22"/>
          <w:szCs w:val="32"/>
        </w:rPr>
        <w:t>___ a las __</w:t>
      </w:r>
      <w:r>
        <w:rPr>
          <w:rFonts w:cs="Calibri"/>
          <w:sz w:val="22"/>
          <w:szCs w:val="32"/>
        </w:rPr>
        <w:t>__</w:t>
      </w:r>
      <w:r w:rsidRPr="00257416">
        <w:rPr>
          <w:rFonts w:cs="Calibri"/>
          <w:sz w:val="22"/>
          <w:szCs w:val="32"/>
        </w:rPr>
        <w:t>__hrs. en el mismo lugar.</w:t>
      </w:r>
    </w:p>
    <w:p w14:paraId="3E3DFF91" w14:textId="765CDD36" w:rsidR="00257416" w:rsidRPr="00257416" w:rsidRDefault="00257416" w:rsidP="009616B6">
      <w:pPr>
        <w:widowControl w:val="0"/>
        <w:autoSpaceDE w:val="0"/>
        <w:autoSpaceDN w:val="0"/>
        <w:adjustRightInd w:val="0"/>
        <w:spacing w:after="240" w:line="360" w:lineRule="auto"/>
        <w:rPr>
          <w:rFonts w:cs="Times"/>
          <w:sz w:val="18"/>
        </w:rPr>
      </w:pPr>
      <w:r w:rsidRPr="00257416">
        <w:rPr>
          <w:rFonts w:cs="Calibri"/>
          <w:sz w:val="22"/>
          <w:szCs w:val="32"/>
        </w:rPr>
        <w:t>Nombre del responsable: _______________________</w:t>
      </w:r>
      <w:r>
        <w:rPr>
          <w:rFonts w:cs="Calibri"/>
          <w:sz w:val="22"/>
          <w:szCs w:val="32"/>
        </w:rPr>
        <w:t>_________</w:t>
      </w:r>
      <w:r w:rsidRPr="00257416">
        <w:rPr>
          <w:rFonts w:cs="Calibri"/>
          <w:sz w:val="22"/>
          <w:szCs w:val="32"/>
        </w:rPr>
        <w:t>_____________________________ Teléfono de contacto: _____</w:t>
      </w:r>
      <w:r>
        <w:rPr>
          <w:rFonts w:cs="Calibri"/>
          <w:sz w:val="22"/>
          <w:szCs w:val="32"/>
        </w:rPr>
        <w:t>_____</w:t>
      </w:r>
      <w:r w:rsidRPr="00257416">
        <w:rPr>
          <w:rFonts w:cs="Calibri"/>
          <w:sz w:val="22"/>
          <w:szCs w:val="32"/>
        </w:rPr>
        <w:t>____________ Documento de identificación: _______</w:t>
      </w:r>
      <w:r>
        <w:rPr>
          <w:rFonts w:cs="Calibri"/>
          <w:sz w:val="22"/>
          <w:szCs w:val="32"/>
        </w:rPr>
        <w:t>___</w:t>
      </w:r>
      <w:r w:rsidRPr="00257416">
        <w:rPr>
          <w:rFonts w:cs="Calibri"/>
          <w:sz w:val="22"/>
          <w:szCs w:val="32"/>
        </w:rPr>
        <w:t>___________</w:t>
      </w:r>
    </w:p>
    <w:p w14:paraId="6B8231D1" w14:textId="77777777" w:rsidR="00257416" w:rsidRDefault="00257416" w:rsidP="009616B6">
      <w:pPr>
        <w:widowControl w:val="0"/>
        <w:autoSpaceDE w:val="0"/>
        <w:autoSpaceDN w:val="0"/>
        <w:adjustRightInd w:val="0"/>
        <w:spacing w:after="240" w:line="360" w:lineRule="auto"/>
        <w:rPr>
          <w:rFonts w:cs="Calibri"/>
          <w:sz w:val="22"/>
          <w:szCs w:val="32"/>
        </w:rPr>
      </w:pPr>
      <w:r w:rsidRPr="00257416">
        <w:rPr>
          <w:rFonts w:cs="Calibri"/>
          <w:sz w:val="22"/>
          <w:szCs w:val="32"/>
        </w:rPr>
        <w:t>Lugar y fecha ______________________________, _____ de ___________de _________.</w:t>
      </w:r>
    </w:p>
    <w:p w14:paraId="53B039EC" w14:textId="77777777" w:rsidR="00257416" w:rsidRDefault="00257416" w:rsidP="00257416">
      <w:pPr>
        <w:widowControl w:val="0"/>
        <w:autoSpaceDE w:val="0"/>
        <w:autoSpaceDN w:val="0"/>
        <w:adjustRightInd w:val="0"/>
        <w:spacing w:after="240" w:line="276" w:lineRule="auto"/>
        <w:rPr>
          <w:rFonts w:cs="Calibri"/>
          <w:sz w:val="22"/>
          <w:szCs w:val="32"/>
        </w:rPr>
      </w:pPr>
    </w:p>
    <w:p w14:paraId="2AAAFE7C" w14:textId="77777777" w:rsidR="00257416" w:rsidRPr="00257416" w:rsidRDefault="00257416" w:rsidP="00257416">
      <w:pPr>
        <w:widowControl w:val="0"/>
        <w:autoSpaceDE w:val="0"/>
        <w:autoSpaceDN w:val="0"/>
        <w:adjustRightInd w:val="0"/>
        <w:spacing w:after="240" w:line="276" w:lineRule="auto"/>
        <w:rPr>
          <w:rFonts w:cs="Times"/>
          <w:sz w:val="18"/>
        </w:rPr>
      </w:pPr>
    </w:p>
    <w:p w14:paraId="6FBD34A2" w14:textId="77777777" w:rsidR="00257416" w:rsidRDefault="00257416" w:rsidP="00257416">
      <w:pPr>
        <w:widowControl w:val="0"/>
        <w:autoSpaceDE w:val="0"/>
        <w:autoSpaceDN w:val="0"/>
        <w:adjustRightInd w:val="0"/>
        <w:spacing w:line="276" w:lineRule="auto"/>
        <w:jc w:val="center"/>
        <w:rPr>
          <w:rFonts w:cs="Times"/>
          <w:sz w:val="22"/>
          <w:szCs w:val="32"/>
        </w:rPr>
      </w:pPr>
    </w:p>
    <w:p w14:paraId="639F494A" w14:textId="4CC599F5" w:rsidR="00257416" w:rsidRDefault="00257416" w:rsidP="00257416">
      <w:pPr>
        <w:widowControl w:val="0"/>
        <w:autoSpaceDE w:val="0"/>
        <w:autoSpaceDN w:val="0"/>
        <w:adjustRightInd w:val="0"/>
        <w:spacing w:line="276" w:lineRule="auto"/>
        <w:jc w:val="center"/>
        <w:rPr>
          <w:rFonts w:cs="Times"/>
          <w:sz w:val="22"/>
          <w:szCs w:val="32"/>
        </w:rPr>
      </w:pPr>
      <w:r w:rsidRPr="00257416">
        <w:rPr>
          <w:rFonts w:cs="Times"/>
          <w:sz w:val="22"/>
          <w:szCs w:val="32"/>
        </w:rPr>
        <w:t>__________________________________</w:t>
      </w:r>
    </w:p>
    <w:p w14:paraId="7CBE1E73" w14:textId="70CB92A4" w:rsidR="00257416" w:rsidRPr="00257416" w:rsidRDefault="00257416" w:rsidP="00257416">
      <w:pPr>
        <w:widowControl w:val="0"/>
        <w:autoSpaceDE w:val="0"/>
        <w:autoSpaceDN w:val="0"/>
        <w:adjustRightInd w:val="0"/>
        <w:spacing w:after="240" w:line="276" w:lineRule="auto"/>
        <w:jc w:val="center"/>
        <w:rPr>
          <w:rFonts w:cs="Times"/>
          <w:sz w:val="18"/>
        </w:rPr>
      </w:pPr>
      <w:r w:rsidRPr="00257416">
        <w:rPr>
          <w:rFonts w:cs="Times"/>
          <w:sz w:val="22"/>
          <w:szCs w:val="32"/>
        </w:rPr>
        <w:t>FIRMA Padre o responsable</w:t>
      </w:r>
    </w:p>
    <w:p w14:paraId="24A327FA" w14:textId="4DD00614" w:rsidR="00257416" w:rsidRPr="00257416" w:rsidRDefault="00257416" w:rsidP="00257416">
      <w:pPr>
        <w:widowControl w:val="0"/>
        <w:autoSpaceDE w:val="0"/>
        <w:autoSpaceDN w:val="0"/>
        <w:adjustRightInd w:val="0"/>
        <w:spacing w:after="240"/>
        <w:rPr>
          <w:rFonts w:cs="Times"/>
          <w:sz w:val="18"/>
          <w:lang w:val="en-US"/>
        </w:rPr>
      </w:pPr>
    </w:p>
    <w:p w14:paraId="08A15242" w14:textId="77777777" w:rsidR="00257416" w:rsidRPr="00257416" w:rsidRDefault="00257416" w:rsidP="00A636BE">
      <w:pPr>
        <w:widowControl w:val="0"/>
        <w:autoSpaceDE w:val="0"/>
        <w:autoSpaceDN w:val="0"/>
        <w:adjustRightInd w:val="0"/>
        <w:spacing w:after="240" w:line="276" w:lineRule="auto"/>
        <w:rPr>
          <w:rFonts w:cs="Times"/>
          <w:sz w:val="18"/>
        </w:rPr>
      </w:pPr>
    </w:p>
    <w:p w14:paraId="112F5F63" w14:textId="77777777" w:rsidR="00B96ADA" w:rsidRPr="007474E1" w:rsidRDefault="00B96ADA" w:rsidP="009644E7">
      <w:pPr>
        <w:tabs>
          <w:tab w:val="left" w:pos="3324"/>
        </w:tabs>
      </w:pPr>
    </w:p>
    <w:p w14:paraId="43279F1C" w14:textId="5F710567" w:rsidR="00BC68B4" w:rsidRDefault="00BC68B4" w:rsidP="00E42DB8">
      <w:pPr>
        <w:tabs>
          <w:tab w:val="left" w:pos="3324"/>
        </w:tabs>
        <w:rPr>
          <w:b/>
          <w:sz w:val="40"/>
          <w:szCs w:val="40"/>
        </w:rPr>
      </w:pPr>
    </w:p>
    <w:p w14:paraId="7A535665" w14:textId="77777777" w:rsidR="009616B6" w:rsidRDefault="009616B6" w:rsidP="00E42DB8">
      <w:pPr>
        <w:tabs>
          <w:tab w:val="left" w:pos="3324"/>
        </w:tabs>
        <w:rPr>
          <w:b/>
          <w:sz w:val="40"/>
          <w:szCs w:val="40"/>
        </w:rPr>
      </w:pPr>
    </w:p>
    <w:p w14:paraId="6A266935" w14:textId="77777777" w:rsidR="009616B6" w:rsidRDefault="009616B6" w:rsidP="00E42DB8">
      <w:pPr>
        <w:tabs>
          <w:tab w:val="left" w:pos="3324"/>
        </w:tabs>
        <w:rPr>
          <w:b/>
          <w:sz w:val="40"/>
          <w:szCs w:val="40"/>
        </w:rPr>
      </w:pPr>
    </w:p>
    <w:p w14:paraId="5E9F14A8" w14:textId="77777777" w:rsidR="009616B6" w:rsidRDefault="009616B6" w:rsidP="00E42DB8">
      <w:pPr>
        <w:tabs>
          <w:tab w:val="left" w:pos="3324"/>
        </w:tabs>
        <w:rPr>
          <w:b/>
          <w:sz w:val="40"/>
          <w:szCs w:val="40"/>
        </w:rPr>
      </w:pPr>
    </w:p>
    <w:p w14:paraId="17E85B48" w14:textId="77777777" w:rsidR="009616B6" w:rsidRDefault="009616B6" w:rsidP="00E42DB8">
      <w:pPr>
        <w:tabs>
          <w:tab w:val="left" w:pos="3324"/>
        </w:tabs>
        <w:rPr>
          <w:b/>
          <w:sz w:val="40"/>
          <w:szCs w:val="40"/>
        </w:rPr>
      </w:pPr>
    </w:p>
    <w:p w14:paraId="4802A25C" w14:textId="77777777" w:rsidR="009616B6" w:rsidRDefault="009616B6" w:rsidP="00E42DB8">
      <w:pPr>
        <w:tabs>
          <w:tab w:val="left" w:pos="3324"/>
        </w:tabs>
        <w:rPr>
          <w:b/>
          <w:sz w:val="40"/>
          <w:szCs w:val="40"/>
        </w:rPr>
      </w:pPr>
    </w:p>
    <w:p w14:paraId="71474615" w14:textId="77777777" w:rsidR="009E3C72" w:rsidRDefault="009E3C72" w:rsidP="00E42DB8">
      <w:pPr>
        <w:tabs>
          <w:tab w:val="left" w:pos="3324"/>
        </w:tabs>
        <w:rPr>
          <w:b/>
          <w:sz w:val="40"/>
          <w:szCs w:val="40"/>
        </w:rPr>
      </w:pPr>
    </w:p>
    <w:p w14:paraId="56588EF6" w14:textId="77777777" w:rsidR="009E3C72" w:rsidRDefault="009E3C72" w:rsidP="00E42DB8">
      <w:pPr>
        <w:tabs>
          <w:tab w:val="left" w:pos="3324"/>
        </w:tabs>
        <w:rPr>
          <w:b/>
          <w:sz w:val="40"/>
          <w:szCs w:val="40"/>
        </w:rPr>
      </w:pPr>
    </w:p>
    <w:p w14:paraId="4FEDD60B" w14:textId="185CD5F6" w:rsidR="009616B6" w:rsidRPr="009616B6" w:rsidRDefault="009616B6" w:rsidP="009616B6">
      <w:pPr>
        <w:widowControl w:val="0"/>
        <w:autoSpaceDE w:val="0"/>
        <w:autoSpaceDN w:val="0"/>
        <w:adjustRightInd w:val="0"/>
        <w:jc w:val="center"/>
        <w:rPr>
          <w:rFonts w:ascii="Times" w:hAnsi="Times" w:cs="Times"/>
          <w:sz w:val="22"/>
        </w:rPr>
      </w:pPr>
      <w:r>
        <w:rPr>
          <w:rFonts w:ascii="Times" w:hAnsi="Times" w:cs="Times"/>
          <w:sz w:val="36"/>
          <w:szCs w:val="40"/>
        </w:rPr>
        <w:t>II CAMPOREE NACIONAL</w:t>
      </w:r>
    </w:p>
    <w:p w14:paraId="15B568A4" w14:textId="6D98B2CB" w:rsidR="009616B6" w:rsidRPr="009616B6" w:rsidRDefault="009616B6" w:rsidP="009616B6">
      <w:pPr>
        <w:widowControl w:val="0"/>
        <w:autoSpaceDE w:val="0"/>
        <w:autoSpaceDN w:val="0"/>
        <w:adjustRightInd w:val="0"/>
        <w:jc w:val="center"/>
        <w:rPr>
          <w:rFonts w:ascii="Times" w:hAnsi="Times" w:cs="Times"/>
          <w:sz w:val="28"/>
          <w:szCs w:val="40"/>
        </w:rPr>
      </w:pPr>
      <w:r w:rsidRPr="009616B6">
        <w:rPr>
          <w:rFonts w:ascii="Times" w:hAnsi="Times" w:cs="Times"/>
          <w:sz w:val="28"/>
          <w:szCs w:val="40"/>
        </w:rPr>
        <w:t>“ESFORZADO Y VALIENTE”</w:t>
      </w:r>
    </w:p>
    <w:p w14:paraId="1459DB3B" w14:textId="77777777" w:rsidR="009616B6" w:rsidRDefault="009616B6" w:rsidP="009616B6">
      <w:pPr>
        <w:widowControl w:val="0"/>
        <w:autoSpaceDE w:val="0"/>
        <w:autoSpaceDN w:val="0"/>
        <w:adjustRightInd w:val="0"/>
        <w:jc w:val="center"/>
        <w:rPr>
          <w:rFonts w:ascii="Times" w:hAnsi="Times" w:cs="Times"/>
          <w:sz w:val="28"/>
          <w:szCs w:val="32"/>
        </w:rPr>
      </w:pPr>
      <w:r w:rsidRPr="009616B6">
        <w:rPr>
          <w:rFonts w:ascii="Times" w:hAnsi="Times" w:cs="Times"/>
          <w:sz w:val="28"/>
          <w:szCs w:val="32"/>
        </w:rPr>
        <w:t>Formulario 02</w:t>
      </w:r>
    </w:p>
    <w:p w14:paraId="72394ACC" w14:textId="563C25BF" w:rsidR="009616B6" w:rsidRPr="009616B6" w:rsidRDefault="009616B6" w:rsidP="009616B6">
      <w:pPr>
        <w:widowControl w:val="0"/>
        <w:autoSpaceDE w:val="0"/>
        <w:autoSpaceDN w:val="0"/>
        <w:adjustRightInd w:val="0"/>
        <w:jc w:val="center"/>
        <w:rPr>
          <w:rFonts w:ascii="Times" w:hAnsi="Times" w:cs="Times"/>
          <w:sz w:val="22"/>
        </w:rPr>
      </w:pPr>
      <w:r w:rsidRPr="009616B6">
        <w:rPr>
          <w:rFonts w:ascii="Times" w:hAnsi="Times" w:cs="Times"/>
          <w:sz w:val="28"/>
          <w:szCs w:val="32"/>
        </w:rPr>
        <w:t> FICHA DE INSCRIPCION DEL CLUB</w:t>
      </w:r>
    </w:p>
    <w:p w14:paraId="160FFEB9" w14:textId="0F3FE83B" w:rsidR="009616B6" w:rsidRDefault="00D93CAC" w:rsidP="009616B6">
      <w:pPr>
        <w:widowControl w:val="0"/>
        <w:autoSpaceDE w:val="0"/>
        <w:autoSpaceDN w:val="0"/>
        <w:adjustRightInd w:val="0"/>
        <w:spacing w:after="240"/>
        <w:rPr>
          <w:rFonts w:ascii="Times" w:hAnsi="Times" w:cs="Times"/>
          <w:sz w:val="28"/>
          <w:szCs w:val="32"/>
        </w:rPr>
      </w:pPr>
      <w:r>
        <w:rPr>
          <w:rFonts w:ascii="Apple Chancery" w:hAnsi="Apple Chancery" w:cs="Apple Chancery"/>
          <w:noProof/>
          <w:sz w:val="48"/>
          <w:lang w:val="en-US"/>
        </w:rPr>
        <w:drawing>
          <wp:anchor distT="0" distB="0" distL="114300" distR="114300" simplePos="0" relativeHeight="251755520" behindDoc="1" locked="0" layoutInCell="1" allowOverlap="1" wp14:anchorId="21BCC68C" wp14:editId="6219BBA7">
            <wp:simplePos x="0" y="0"/>
            <wp:positionH relativeFrom="column">
              <wp:posOffset>266700</wp:posOffset>
            </wp:positionH>
            <wp:positionV relativeFrom="paragraph">
              <wp:posOffset>574675</wp:posOffset>
            </wp:positionV>
            <wp:extent cx="5486400" cy="493331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alphaModFix amt="9000"/>
                      <a:extLst>
                        <a:ext uri="{28A0092B-C50C-407E-A947-70E740481C1C}">
                          <a14:useLocalDpi xmlns:a14="http://schemas.microsoft.com/office/drawing/2010/main" val="0"/>
                        </a:ext>
                      </a:extLst>
                    </a:blip>
                    <a:srcRect/>
                    <a:stretch>
                      <a:fillRect/>
                    </a:stretch>
                  </pic:blipFill>
                  <pic:spPr bwMode="auto">
                    <a:xfrm>
                      <a:off x="0" y="0"/>
                      <a:ext cx="5486400" cy="493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560B" w14:textId="77777777" w:rsidR="009616B6" w:rsidRPr="009616B6" w:rsidRDefault="009616B6" w:rsidP="009616B6">
      <w:pPr>
        <w:widowControl w:val="0"/>
        <w:autoSpaceDE w:val="0"/>
        <w:autoSpaceDN w:val="0"/>
        <w:adjustRightInd w:val="0"/>
        <w:spacing w:after="240"/>
        <w:rPr>
          <w:rFonts w:ascii="Times" w:hAnsi="Times" w:cs="Times"/>
          <w:sz w:val="22"/>
        </w:rPr>
      </w:pPr>
      <w:r w:rsidRPr="009616B6">
        <w:rPr>
          <w:rFonts w:ascii="Times" w:hAnsi="Times" w:cs="Times"/>
          <w:sz w:val="28"/>
          <w:szCs w:val="32"/>
        </w:rPr>
        <w:t>INFORMACION GENERAL DEL CLUB</w:t>
      </w:r>
    </w:p>
    <w:p w14:paraId="1DACA70F" w14:textId="40C9CC61" w:rsidR="009616B6" w:rsidRPr="009616B6" w:rsidRDefault="009616B6" w:rsidP="009616B6">
      <w:pPr>
        <w:widowControl w:val="0"/>
        <w:autoSpaceDE w:val="0"/>
        <w:autoSpaceDN w:val="0"/>
        <w:adjustRightInd w:val="0"/>
        <w:spacing w:after="240" w:line="360" w:lineRule="auto"/>
        <w:rPr>
          <w:rFonts w:ascii="Times" w:hAnsi="Times" w:cs="Times"/>
          <w:sz w:val="18"/>
        </w:rPr>
      </w:pPr>
      <w:r w:rsidRPr="009616B6">
        <w:rPr>
          <w:rFonts w:ascii="Arial" w:hAnsi="Arial" w:cs="Arial"/>
          <w:sz w:val="22"/>
          <w:szCs w:val="32"/>
        </w:rPr>
        <w:t>Nombre del club: ________________</w:t>
      </w:r>
      <w:r>
        <w:rPr>
          <w:rFonts w:ascii="Arial" w:hAnsi="Arial" w:cs="Arial"/>
          <w:sz w:val="22"/>
          <w:szCs w:val="32"/>
        </w:rPr>
        <w:t>____</w:t>
      </w:r>
      <w:r w:rsidRPr="009616B6">
        <w:rPr>
          <w:rFonts w:ascii="Arial" w:hAnsi="Arial" w:cs="Arial"/>
          <w:sz w:val="22"/>
          <w:szCs w:val="32"/>
        </w:rPr>
        <w:t>________ Iglesia: _____________________ Distrito: __________________</w:t>
      </w:r>
      <w:r>
        <w:rPr>
          <w:rFonts w:ascii="Arial" w:hAnsi="Arial" w:cs="Arial"/>
          <w:sz w:val="22"/>
          <w:szCs w:val="32"/>
        </w:rPr>
        <w:t>_____</w:t>
      </w:r>
      <w:r w:rsidRPr="009616B6">
        <w:rPr>
          <w:rFonts w:ascii="Arial" w:hAnsi="Arial" w:cs="Arial"/>
          <w:sz w:val="22"/>
          <w:szCs w:val="32"/>
        </w:rPr>
        <w:t>________ Asociación/Misión: _________________ Dirección completa: _________</w:t>
      </w:r>
      <w:r>
        <w:rPr>
          <w:rFonts w:ascii="Arial" w:hAnsi="Arial" w:cs="Arial"/>
          <w:sz w:val="22"/>
          <w:szCs w:val="32"/>
        </w:rPr>
        <w:t>_____</w:t>
      </w:r>
      <w:r w:rsidRPr="009616B6">
        <w:rPr>
          <w:rFonts w:ascii="Arial" w:hAnsi="Arial" w:cs="Arial"/>
          <w:sz w:val="22"/>
          <w:szCs w:val="32"/>
        </w:rPr>
        <w:t>________________________________________ Año de fundación del Club: _____________</w:t>
      </w:r>
    </w:p>
    <w:p w14:paraId="0391B3BC" w14:textId="3DACFB0D" w:rsidR="009616B6" w:rsidRPr="009616B6" w:rsidRDefault="009616B6" w:rsidP="009616B6">
      <w:pPr>
        <w:widowControl w:val="0"/>
        <w:autoSpaceDE w:val="0"/>
        <w:autoSpaceDN w:val="0"/>
        <w:adjustRightInd w:val="0"/>
        <w:spacing w:after="240" w:line="360" w:lineRule="auto"/>
        <w:rPr>
          <w:rFonts w:ascii="Arial" w:hAnsi="Arial" w:cs="Arial"/>
          <w:sz w:val="22"/>
          <w:szCs w:val="32"/>
        </w:rPr>
      </w:pPr>
      <w:r w:rsidRPr="009616B6">
        <w:rPr>
          <w:rFonts w:ascii="Arial" w:hAnsi="Arial" w:cs="Arial"/>
          <w:sz w:val="22"/>
          <w:szCs w:val="32"/>
        </w:rPr>
        <w:t>N</w:t>
      </w:r>
      <w:r>
        <w:rPr>
          <w:rFonts w:ascii="Arial" w:hAnsi="Arial" w:cs="Arial"/>
          <w:sz w:val="22"/>
          <w:szCs w:val="32"/>
        </w:rPr>
        <w:t>úmero de Conquistadores: ________</w:t>
      </w:r>
      <w:r w:rsidRPr="009616B6">
        <w:rPr>
          <w:rFonts w:ascii="Arial" w:hAnsi="Arial" w:cs="Arial"/>
          <w:sz w:val="22"/>
          <w:szCs w:val="32"/>
        </w:rPr>
        <w:t xml:space="preserve">_ </w:t>
      </w:r>
      <w:r>
        <w:rPr>
          <w:rFonts w:ascii="Arial" w:hAnsi="Arial" w:cs="Arial"/>
          <w:sz w:val="22"/>
          <w:szCs w:val="32"/>
        </w:rPr>
        <w:t xml:space="preserve">  </w:t>
      </w:r>
      <w:r w:rsidRPr="009616B6">
        <w:rPr>
          <w:rFonts w:ascii="Arial" w:hAnsi="Arial" w:cs="Arial"/>
          <w:sz w:val="22"/>
          <w:szCs w:val="32"/>
        </w:rPr>
        <w:t xml:space="preserve">Número de Guías Mayores: ____________ Números de Aventureros: _________ </w:t>
      </w:r>
      <w:r>
        <w:rPr>
          <w:rFonts w:ascii="Arial" w:hAnsi="Arial" w:cs="Arial"/>
          <w:sz w:val="22"/>
          <w:szCs w:val="32"/>
        </w:rPr>
        <w:t xml:space="preserve">  </w:t>
      </w:r>
      <w:r w:rsidRPr="009616B6">
        <w:rPr>
          <w:rFonts w:ascii="Arial" w:hAnsi="Arial" w:cs="Arial"/>
          <w:sz w:val="22"/>
          <w:szCs w:val="32"/>
        </w:rPr>
        <w:t>Número de Directivos del club: _____</w:t>
      </w:r>
      <w:r>
        <w:rPr>
          <w:rFonts w:ascii="Arial" w:hAnsi="Arial" w:cs="Arial"/>
          <w:sz w:val="22"/>
          <w:szCs w:val="32"/>
        </w:rPr>
        <w:t>__</w:t>
      </w:r>
      <w:r w:rsidRPr="009616B6">
        <w:rPr>
          <w:rFonts w:ascii="Arial" w:hAnsi="Arial" w:cs="Arial"/>
          <w:sz w:val="22"/>
          <w:szCs w:val="32"/>
        </w:rPr>
        <w:t>_____</w:t>
      </w:r>
      <w:r>
        <w:rPr>
          <w:rFonts w:ascii="Arial" w:hAnsi="Arial" w:cs="Arial"/>
          <w:sz w:val="22"/>
          <w:szCs w:val="32"/>
        </w:rPr>
        <w:t xml:space="preserve"> Personal de Apoyo: __________ </w:t>
      </w:r>
      <w:r w:rsidRPr="009616B6">
        <w:rPr>
          <w:rFonts w:ascii="Arial" w:hAnsi="Arial" w:cs="Arial"/>
          <w:sz w:val="22"/>
          <w:szCs w:val="32"/>
        </w:rPr>
        <w:t>Número total de miembros del club: _______________</w:t>
      </w:r>
    </w:p>
    <w:p w14:paraId="07A8D924" w14:textId="77777777" w:rsidR="009616B6" w:rsidRPr="009616B6" w:rsidRDefault="009616B6" w:rsidP="009616B6">
      <w:pPr>
        <w:widowControl w:val="0"/>
        <w:autoSpaceDE w:val="0"/>
        <w:autoSpaceDN w:val="0"/>
        <w:adjustRightInd w:val="0"/>
        <w:spacing w:after="240" w:line="360" w:lineRule="auto"/>
        <w:rPr>
          <w:rFonts w:ascii="Times" w:hAnsi="Times" w:cs="Times"/>
          <w:sz w:val="18"/>
        </w:rPr>
      </w:pPr>
      <w:r w:rsidRPr="009616B6">
        <w:rPr>
          <w:rFonts w:ascii="Times" w:hAnsi="Times" w:cs="Times"/>
          <w:sz w:val="22"/>
          <w:szCs w:val="32"/>
        </w:rPr>
        <w:t>INFORMACION DEL CONTACTO</w:t>
      </w:r>
    </w:p>
    <w:p w14:paraId="739EE323" w14:textId="77777777" w:rsidR="009616B6" w:rsidRDefault="009616B6" w:rsidP="009616B6">
      <w:pPr>
        <w:widowControl w:val="0"/>
        <w:autoSpaceDE w:val="0"/>
        <w:autoSpaceDN w:val="0"/>
        <w:adjustRightInd w:val="0"/>
        <w:spacing w:after="240" w:line="360" w:lineRule="auto"/>
        <w:rPr>
          <w:rFonts w:ascii="Arial" w:hAnsi="Arial" w:cs="Arial"/>
          <w:sz w:val="22"/>
          <w:szCs w:val="32"/>
        </w:rPr>
      </w:pPr>
      <w:r w:rsidRPr="009616B6">
        <w:rPr>
          <w:rFonts w:ascii="Arial" w:hAnsi="Arial" w:cs="Arial"/>
          <w:sz w:val="22"/>
          <w:szCs w:val="32"/>
        </w:rPr>
        <w:t>Director(a):________________________________________________________ Dirección completa: _________________________________________________ Contacto Teléfono: _____________E-mail: ______________________________ Nombre del pastor: ______________________ Celular del Pastor: _____________ Email: ______________________________________________</w:t>
      </w:r>
    </w:p>
    <w:p w14:paraId="1A683733" w14:textId="77777777" w:rsidR="009616B6" w:rsidRDefault="009616B6" w:rsidP="009616B6">
      <w:pPr>
        <w:widowControl w:val="0"/>
        <w:autoSpaceDE w:val="0"/>
        <w:autoSpaceDN w:val="0"/>
        <w:adjustRightInd w:val="0"/>
        <w:spacing w:after="240" w:line="360" w:lineRule="auto"/>
        <w:rPr>
          <w:rFonts w:ascii="Arial" w:hAnsi="Arial" w:cs="Arial"/>
          <w:sz w:val="22"/>
          <w:szCs w:val="32"/>
        </w:rPr>
      </w:pPr>
    </w:p>
    <w:p w14:paraId="2D594EBE" w14:textId="77777777" w:rsidR="009616B6" w:rsidRPr="009616B6" w:rsidRDefault="009616B6" w:rsidP="009616B6">
      <w:pPr>
        <w:widowControl w:val="0"/>
        <w:autoSpaceDE w:val="0"/>
        <w:autoSpaceDN w:val="0"/>
        <w:adjustRightInd w:val="0"/>
        <w:spacing w:after="240" w:line="360" w:lineRule="auto"/>
        <w:rPr>
          <w:rFonts w:ascii="Times" w:hAnsi="Times" w:cs="Times"/>
          <w:sz w:val="18"/>
        </w:rPr>
      </w:pPr>
    </w:p>
    <w:p w14:paraId="474E27DD" w14:textId="77A0F162" w:rsidR="009616B6" w:rsidRDefault="009616B6" w:rsidP="009616B6">
      <w:pPr>
        <w:widowControl w:val="0"/>
        <w:autoSpaceDE w:val="0"/>
        <w:autoSpaceDN w:val="0"/>
        <w:adjustRightInd w:val="0"/>
        <w:rPr>
          <w:rFonts w:ascii="Arial" w:hAnsi="Arial" w:cs="Arial"/>
          <w:sz w:val="22"/>
          <w:szCs w:val="32"/>
        </w:rPr>
      </w:pPr>
      <w:r w:rsidRPr="009616B6">
        <w:rPr>
          <w:rFonts w:ascii="Arial" w:hAnsi="Arial" w:cs="Arial"/>
          <w:sz w:val="22"/>
          <w:szCs w:val="32"/>
        </w:rPr>
        <w:t>__________</w:t>
      </w:r>
      <w:r>
        <w:rPr>
          <w:rFonts w:ascii="Arial" w:hAnsi="Arial" w:cs="Arial"/>
          <w:sz w:val="22"/>
          <w:szCs w:val="32"/>
        </w:rPr>
        <w:t>__</w:t>
      </w:r>
      <w:r w:rsidRPr="009616B6">
        <w:rPr>
          <w:rFonts w:ascii="Arial" w:hAnsi="Arial" w:cs="Arial"/>
          <w:sz w:val="22"/>
          <w:szCs w:val="32"/>
        </w:rPr>
        <w:t xml:space="preserve">_______ </w:t>
      </w:r>
      <w:r>
        <w:rPr>
          <w:rFonts w:ascii="Arial" w:hAnsi="Arial" w:cs="Arial"/>
          <w:sz w:val="22"/>
          <w:szCs w:val="32"/>
        </w:rPr>
        <w:t xml:space="preserve">       </w:t>
      </w:r>
      <w:r w:rsidRPr="009616B6">
        <w:rPr>
          <w:rFonts w:ascii="Arial" w:hAnsi="Arial" w:cs="Arial"/>
          <w:sz w:val="22"/>
          <w:szCs w:val="32"/>
        </w:rPr>
        <w:t>_____</w:t>
      </w:r>
      <w:r>
        <w:rPr>
          <w:rFonts w:ascii="Arial" w:hAnsi="Arial" w:cs="Arial"/>
          <w:sz w:val="22"/>
          <w:szCs w:val="32"/>
        </w:rPr>
        <w:t>__</w:t>
      </w:r>
      <w:r w:rsidRPr="009616B6">
        <w:rPr>
          <w:rFonts w:ascii="Arial" w:hAnsi="Arial" w:cs="Arial"/>
          <w:sz w:val="22"/>
          <w:szCs w:val="32"/>
        </w:rPr>
        <w:t>_</w:t>
      </w:r>
      <w:r>
        <w:rPr>
          <w:rFonts w:ascii="Arial" w:hAnsi="Arial" w:cs="Arial"/>
          <w:sz w:val="22"/>
          <w:szCs w:val="32"/>
        </w:rPr>
        <w:t>_</w:t>
      </w:r>
      <w:r w:rsidRPr="009616B6">
        <w:rPr>
          <w:rFonts w:ascii="Arial" w:hAnsi="Arial" w:cs="Arial"/>
          <w:sz w:val="22"/>
          <w:szCs w:val="32"/>
        </w:rPr>
        <w:t xml:space="preserve">_____________ </w:t>
      </w:r>
      <w:r>
        <w:rPr>
          <w:rFonts w:ascii="Arial" w:hAnsi="Arial" w:cs="Arial"/>
          <w:sz w:val="22"/>
          <w:szCs w:val="32"/>
        </w:rPr>
        <w:t xml:space="preserve">       </w:t>
      </w:r>
      <w:r w:rsidRPr="009616B6">
        <w:rPr>
          <w:rFonts w:ascii="Arial" w:hAnsi="Arial" w:cs="Arial"/>
          <w:sz w:val="22"/>
          <w:szCs w:val="32"/>
        </w:rPr>
        <w:t>___</w:t>
      </w:r>
      <w:r>
        <w:rPr>
          <w:rFonts w:ascii="Arial" w:hAnsi="Arial" w:cs="Arial"/>
          <w:sz w:val="22"/>
          <w:szCs w:val="32"/>
        </w:rPr>
        <w:t>___</w:t>
      </w:r>
      <w:r w:rsidRPr="009616B6">
        <w:rPr>
          <w:rFonts w:ascii="Arial" w:hAnsi="Arial" w:cs="Arial"/>
          <w:sz w:val="22"/>
          <w:szCs w:val="32"/>
        </w:rPr>
        <w:t xml:space="preserve">______________ </w:t>
      </w:r>
    </w:p>
    <w:p w14:paraId="317CA43C" w14:textId="74592187" w:rsidR="009616B6" w:rsidRPr="009616B6" w:rsidRDefault="009616B6" w:rsidP="009616B6">
      <w:pPr>
        <w:widowControl w:val="0"/>
        <w:autoSpaceDE w:val="0"/>
        <w:autoSpaceDN w:val="0"/>
        <w:adjustRightInd w:val="0"/>
        <w:spacing w:after="240"/>
        <w:rPr>
          <w:rFonts w:ascii="Times" w:hAnsi="Times" w:cs="Times"/>
          <w:sz w:val="16"/>
        </w:rPr>
      </w:pPr>
      <w:r>
        <w:rPr>
          <w:rFonts w:ascii="Arial" w:hAnsi="Arial" w:cs="Arial"/>
          <w:sz w:val="20"/>
          <w:szCs w:val="32"/>
        </w:rPr>
        <w:t xml:space="preserve">  </w:t>
      </w:r>
      <w:r w:rsidRPr="009616B6">
        <w:rPr>
          <w:rFonts w:ascii="Arial" w:hAnsi="Arial" w:cs="Arial"/>
          <w:sz w:val="20"/>
          <w:szCs w:val="32"/>
        </w:rPr>
        <w:t xml:space="preserve">FIRMA DEL PASTOR            </w:t>
      </w:r>
      <w:r>
        <w:rPr>
          <w:rFonts w:ascii="Arial" w:hAnsi="Arial" w:cs="Arial"/>
          <w:sz w:val="20"/>
          <w:szCs w:val="32"/>
        </w:rPr>
        <w:t xml:space="preserve">      </w:t>
      </w:r>
      <w:r w:rsidRPr="009616B6">
        <w:rPr>
          <w:rFonts w:ascii="Arial" w:hAnsi="Arial" w:cs="Arial"/>
          <w:sz w:val="20"/>
          <w:szCs w:val="32"/>
        </w:rPr>
        <w:t xml:space="preserve">FIRMA DEL DIRECTOR             </w:t>
      </w:r>
      <w:r>
        <w:rPr>
          <w:rFonts w:ascii="Arial" w:hAnsi="Arial" w:cs="Arial"/>
          <w:sz w:val="20"/>
          <w:szCs w:val="32"/>
        </w:rPr>
        <w:t xml:space="preserve">      </w:t>
      </w:r>
      <w:r w:rsidRPr="009616B6">
        <w:rPr>
          <w:rFonts w:ascii="Arial" w:hAnsi="Arial" w:cs="Arial"/>
          <w:sz w:val="20"/>
          <w:szCs w:val="32"/>
        </w:rPr>
        <w:t>FIRMA 1</w:t>
      </w:r>
      <w:r w:rsidRPr="009616B6">
        <w:rPr>
          <w:rFonts w:ascii="Arial" w:hAnsi="Arial" w:cs="Arial"/>
          <w:sz w:val="14"/>
          <w:szCs w:val="22"/>
        </w:rPr>
        <w:t xml:space="preserve">er </w:t>
      </w:r>
      <w:r w:rsidRPr="009616B6">
        <w:rPr>
          <w:rFonts w:ascii="Arial" w:hAnsi="Arial" w:cs="Arial"/>
          <w:sz w:val="20"/>
          <w:szCs w:val="32"/>
        </w:rPr>
        <w:t>ANCIANO</w:t>
      </w:r>
    </w:p>
    <w:p w14:paraId="281B8F05" w14:textId="77777777" w:rsidR="009616B6" w:rsidRDefault="009616B6" w:rsidP="00E42DB8">
      <w:pPr>
        <w:tabs>
          <w:tab w:val="left" w:pos="3324"/>
        </w:tabs>
        <w:rPr>
          <w:b/>
          <w:szCs w:val="40"/>
        </w:rPr>
      </w:pPr>
    </w:p>
    <w:p w14:paraId="449186CE" w14:textId="77777777" w:rsidR="000167B1" w:rsidRDefault="000167B1" w:rsidP="00E42DB8">
      <w:pPr>
        <w:tabs>
          <w:tab w:val="left" w:pos="3324"/>
        </w:tabs>
        <w:rPr>
          <w:b/>
          <w:szCs w:val="40"/>
        </w:rPr>
      </w:pPr>
    </w:p>
    <w:p w14:paraId="1DED67CD" w14:textId="77777777" w:rsidR="000167B1" w:rsidRDefault="000167B1" w:rsidP="00E42DB8">
      <w:pPr>
        <w:tabs>
          <w:tab w:val="left" w:pos="3324"/>
        </w:tabs>
        <w:rPr>
          <w:b/>
          <w:szCs w:val="40"/>
        </w:rPr>
      </w:pPr>
    </w:p>
    <w:p w14:paraId="1421FD5D" w14:textId="77777777" w:rsidR="009E3C72" w:rsidRDefault="009E3C72" w:rsidP="00E42DB8">
      <w:pPr>
        <w:tabs>
          <w:tab w:val="left" w:pos="3324"/>
        </w:tabs>
        <w:rPr>
          <w:b/>
          <w:szCs w:val="40"/>
        </w:rPr>
      </w:pPr>
    </w:p>
    <w:p w14:paraId="5E1EFAC3" w14:textId="77777777" w:rsidR="000167B1" w:rsidRDefault="000167B1" w:rsidP="00E42DB8">
      <w:pPr>
        <w:tabs>
          <w:tab w:val="left" w:pos="3324"/>
        </w:tabs>
        <w:rPr>
          <w:b/>
          <w:szCs w:val="40"/>
        </w:rPr>
      </w:pPr>
    </w:p>
    <w:p w14:paraId="38277308" w14:textId="77777777" w:rsidR="000167B1" w:rsidRPr="009616B6" w:rsidRDefault="000167B1" w:rsidP="000167B1">
      <w:pPr>
        <w:widowControl w:val="0"/>
        <w:autoSpaceDE w:val="0"/>
        <w:autoSpaceDN w:val="0"/>
        <w:adjustRightInd w:val="0"/>
        <w:jc w:val="center"/>
        <w:rPr>
          <w:rFonts w:ascii="Times" w:hAnsi="Times" w:cs="Times"/>
          <w:sz w:val="22"/>
        </w:rPr>
      </w:pPr>
      <w:r>
        <w:rPr>
          <w:rFonts w:ascii="Times" w:hAnsi="Times" w:cs="Times"/>
          <w:sz w:val="36"/>
          <w:szCs w:val="40"/>
        </w:rPr>
        <w:t>II CAMPOREE NACIONAL</w:t>
      </w:r>
    </w:p>
    <w:p w14:paraId="5C74C43C" w14:textId="77777777" w:rsidR="000167B1" w:rsidRPr="009616B6" w:rsidRDefault="000167B1" w:rsidP="000167B1">
      <w:pPr>
        <w:widowControl w:val="0"/>
        <w:autoSpaceDE w:val="0"/>
        <w:autoSpaceDN w:val="0"/>
        <w:adjustRightInd w:val="0"/>
        <w:jc w:val="center"/>
        <w:rPr>
          <w:rFonts w:ascii="Times" w:hAnsi="Times" w:cs="Times"/>
          <w:sz w:val="28"/>
          <w:szCs w:val="40"/>
        </w:rPr>
      </w:pPr>
      <w:r w:rsidRPr="009616B6">
        <w:rPr>
          <w:rFonts w:ascii="Times" w:hAnsi="Times" w:cs="Times"/>
          <w:sz w:val="28"/>
          <w:szCs w:val="40"/>
        </w:rPr>
        <w:t>“ESFORZADO Y VALIENTE”</w:t>
      </w:r>
    </w:p>
    <w:p w14:paraId="069912D5" w14:textId="0038E141" w:rsidR="000167B1" w:rsidRDefault="000167B1" w:rsidP="000167B1">
      <w:pPr>
        <w:widowControl w:val="0"/>
        <w:autoSpaceDE w:val="0"/>
        <w:autoSpaceDN w:val="0"/>
        <w:adjustRightInd w:val="0"/>
        <w:jc w:val="center"/>
        <w:rPr>
          <w:rFonts w:ascii="Times" w:hAnsi="Times" w:cs="Times"/>
          <w:sz w:val="28"/>
          <w:szCs w:val="32"/>
        </w:rPr>
      </w:pPr>
      <w:r>
        <w:rPr>
          <w:rFonts w:ascii="Times" w:hAnsi="Times" w:cs="Times"/>
          <w:sz w:val="28"/>
          <w:szCs w:val="32"/>
        </w:rPr>
        <w:t>Formulario 03</w:t>
      </w:r>
    </w:p>
    <w:p w14:paraId="39743179" w14:textId="4FBA85ED" w:rsidR="000167B1" w:rsidRPr="009616B6" w:rsidRDefault="000167B1" w:rsidP="000167B1">
      <w:pPr>
        <w:widowControl w:val="0"/>
        <w:autoSpaceDE w:val="0"/>
        <w:autoSpaceDN w:val="0"/>
        <w:adjustRightInd w:val="0"/>
        <w:jc w:val="center"/>
        <w:rPr>
          <w:rFonts w:ascii="Times" w:hAnsi="Times" w:cs="Times"/>
          <w:sz w:val="22"/>
        </w:rPr>
      </w:pPr>
      <w:r w:rsidRPr="009616B6">
        <w:rPr>
          <w:rFonts w:ascii="Times" w:hAnsi="Times" w:cs="Times"/>
          <w:sz w:val="28"/>
          <w:szCs w:val="32"/>
        </w:rPr>
        <w:t> </w:t>
      </w:r>
      <w:r>
        <w:rPr>
          <w:rFonts w:ascii="Times" w:hAnsi="Times" w:cs="Times"/>
          <w:sz w:val="28"/>
          <w:szCs w:val="32"/>
        </w:rPr>
        <w:t xml:space="preserve">LISTADO DE </w:t>
      </w:r>
      <w:r w:rsidRPr="009616B6">
        <w:rPr>
          <w:rFonts w:ascii="Times" w:hAnsi="Times" w:cs="Times"/>
          <w:sz w:val="28"/>
          <w:szCs w:val="32"/>
        </w:rPr>
        <w:t>INSCRIPCION DEL CLUB</w:t>
      </w:r>
    </w:p>
    <w:p w14:paraId="6586E174" w14:textId="4D4E1783" w:rsidR="000167B1" w:rsidRDefault="000167B1" w:rsidP="00E42DB8">
      <w:pPr>
        <w:tabs>
          <w:tab w:val="left" w:pos="3324"/>
        </w:tabs>
        <w:rPr>
          <w:b/>
          <w:szCs w:val="40"/>
        </w:rPr>
      </w:pPr>
    </w:p>
    <w:tbl>
      <w:tblPr>
        <w:tblStyle w:val="TableGrid"/>
        <w:tblW w:w="8924" w:type="dxa"/>
        <w:tblLook w:val="04A0" w:firstRow="1" w:lastRow="0" w:firstColumn="1" w:lastColumn="0" w:noHBand="0" w:noVBand="1"/>
      </w:tblPr>
      <w:tblGrid>
        <w:gridCol w:w="553"/>
        <w:gridCol w:w="3843"/>
        <w:gridCol w:w="857"/>
        <w:gridCol w:w="1950"/>
        <w:gridCol w:w="1721"/>
      </w:tblGrid>
      <w:tr w:rsidR="000167B1" w14:paraId="13588B5C" w14:textId="77777777" w:rsidTr="000167B1">
        <w:trPr>
          <w:trHeight w:val="495"/>
        </w:trPr>
        <w:tc>
          <w:tcPr>
            <w:tcW w:w="553" w:type="dxa"/>
          </w:tcPr>
          <w:p w14:paraId="2CF54D15" w14:textId="387DF9F8" w:rsidR="000167B1" w:rsidRDefault="000167B1" w:rsidP="000167B1">
            <w:pPr>
              <w:tabs>
                <w:tab w:val="left" w:pos="3324"/>
              </w:tabs>
              <w:jc w:val="center"/>
              <w:rPr>
                <w:b/>
                <w:szCs w:val="40"/>
              </w:rPr>
            </w:pPr>
            <w:r>
              <w:rPr>
                <w:b/>
                <w:szCs w:val="40"/>
              </w:rPr>
              <w:t>No.</w:t>
            </w:r>
          </w:p>
        </w:tc>
        <w:tc>
          <w:tcPr>
            <w:tcW w:w="3843" w:type="dxa"/>
          </w:tcPr>
          <w:p w14:paraId="599AD6E6" w14:textId="53EB6992" w:rsidR="000167B1" w:rsidRDefault="000167B1" w:rsidP="000167B1">
            <w:pPr>
              <w:tabs>
                <w:tab w:val="left" w:pos="3324"/>
              </w:tabs>
              <w:jc w:val="center"/>
              <w:rPr>
                <w:b/>
                <w:szCs w:val="40"/>
              </w:rPr>
            </w:pPr>
            <w:r>
              <w:rPr>
                <w:b/>
                <w:szCs w:val="40"/>
              </w:rPr>
              <w:t>Nombre Completo</w:t>
            </w:r>
          </w:p>
        </w:tc>
        <w:tc>
          <w:tcPr>
            <w:tcW w:w="857" w:type="dxa"/>
          </w:tcPr>
          <w:p w14:paraId="24331F35" w14:textId="62B8DA72" w:rsidR="000167B1" w:rsidRDefault="000167B1" w:rsidP="000167B1">
            <w:pPr>
              <w:tabs>
                <w:tab w:val="left" w:pos="3324"/>
              </w:tabs>
              <w:jc w:val="center"/>
              <w:rPr>
                <w:b/>
                <w:szCs w:val="40"/>
              </w:rPr>
            </w:pPr>
            <w:r>
              <w:rPr>
                <w:b/>
                <w:szCs w:val="40"/>
              </w:rPr>
              <w:t>Edad</w:t>
            </w:r>
          </w:p>
        </w:tc>
        <w:tc>
          <w:tcPr>
            <w:tcW w:w="1950" w:type="dxa"/>
          </w:tcPr>
          <w:p w14:paraId="5840EC13" w14:textId="5CDE762D" w:rsidR="000167B1" w:rsidRDefault="000167B1" w:rsidP="000167B1">
            <w:pPr>
              <w:tabs>
                <w:tab w:val="left" w:pos="3324"/>
              </w:tabs>
              <w:jc w:val="center"/>
              <w:rPr>
                <w:b/>
                <w:szCs w:val="40"/>
              </w:rPr>
            </w:pPr>
            <w:r>
              <w:rPr>
                <w:b/>
                <w:szCs w:val="40"/>
              </w:rPr>
              <w:t>Club o responsabilidad</w:t>
            </w:r>
          </w:p>
        </w:tc>
        <w:tc>
          <w:tcPr>
            <w:tcW w:w="1721" w:type="dxa"/>
          </w:tcPr>
          <w:p w14:paraId="4DAD7B1B" w14:textId="5D688BEA" w:rsidR="000167B1" w:rsidRDefault="000167B1" w:rsidP="000167B1">
            <w:pPr>
              <w:tabs>
                <w:tab w:val="left" w:pos="3324"/>
              </w:tabs>
              <w:jc w:val="center"/>
              <w:rPr>
                <w:b/>
                <w:szCs w:val="40"/>
              </w:rPr>
            </w:pPr>
            <w:r>
              <w:rPr>
                <w:b/>
                <w:szCs w:val="40"/>
              </w:rPr>
              <w:t>Talla</w:t>
            </w:r>
          </w:p>
        </w:tc>
      </w:tr>
      <w:tr w:rsidR="000167B1" w14:paraId="6C71594D" w14:textId="77777777" w:rsidTr="000167B1">
        <w:trPr>
          <w:trHeight w:val="255"/>
        </w:trPr>
        <w:tc>
          <w:tcPr>
            <w:tcW w:w="553" w:type="dxa"/>
          </w:tcPr>
          <w:p w14:paraId="46E70603" w14:textId="77777777" w:rsidR="000167B1" w:rsidRDefault="000167B1" w:rsidP="00E42DB8">
            <w:pPr>
              <w:tabs>
                <w:tab w:val="left" w:pos="3324"/>
              </w:tabs>
              <w:rPr>
                <w:b/>
                <w:szCs w:val="40"/>
              </w:rPr>
            </w:pPr>
          </w:p>
        </w:tc>
        <w:tc>
          <w:tcPr>
            <w:tcW w:w="3843" w:type="dxa"/>
          </w:tcPr>
          <w:p w14:paraId="27DE86C5" w14:textId="77777777" w:rsidR="000167B1" w:rsidRDefault="000167B1" w:rsidP="00E42DB8">
            <w:pPr>
              <w:tabs>
                <w:tab w:val="left" w:pos="3324"/>
              </w:tabs>
              <w:rPr>
                <w:b/>
                <w:szCs w:val="40"/>
              </w:rPr>
            </w:pPr>
          </w:p>
        </w:tc>
        <w:tc>
          <w:tcPr>
            <w:tcW w:w="857" w:type="dxa"/>
          </w:tcPr>
          <w:p w14:paraId="1EE4F9B4" w14:textId="77777777" w:rsidR="000167B1" w:rsidRDefault="000167B1" w:rsidP="00E42DB8">
            <w:pPr>
              <w:tabs>
                <w:tab w:val="left" w:pos="3324"/>
              </w:tabs>
              <w:rPr>
                <w:b/>
                <w:szCs w:val="40"/>
              </w:rPr>
            </w:pPr>
          </w:p>
        </w:tc>
        <w:tc>
          <w:tcPr>
            <w:tcW w:w="1950" w:type="dxa"/>
          </w:tcPr>
          <w:p w14:paraId="514C2277" w14:textId="77777777" w:rsidR="000167B1" w:rsidRDefault="000167B1" w:rsidP="00E42DB8">
            <w:pPr>
              <w:tabs>
                <w:tab w:val="left" w:pos="3324"/>
              </w:tabs>
              <w:rPr>
                <w:b/>
                <w:szCs w:val="40"/>
              </w:rPr>
            </w:pPr>
          </w:p>
        </w:tc>
        <w:tc>
          <w:tcPr>
            <w:tcW w:w="1721" w:type="dxa"/>
          </w:tcPr>
          <w:p w14:paraId="70D31248" w14:textId="77777777" w:rsidR="000167B1" w:rsidRDefault="000167B1" w:rsidP="00E42DB8">
            <w:pPr>
              <w:tabs>
                <w:tab w:val="left" w:pos="3324"/>
              </w:tabs>
              <w:rPr>
                <w:b/>
                <w:szCs w:val="40"/>
              </w:rPr>
            </w:pPr>
          </w:p>
        </w:tc>
      </w:tr>
      <w:tr w:rsidR="000167B1" w14:paraId="059BA9B4" w14:textId="77777777" w:rsidTr="000167B1">
        <w:trPr>
          <w:trHeight w:val="255"/>
        </w:trPr>
        <w:tc>
          <w:tcPr>
            <w:tcW w:w="553" w:type="dxa"/>
          </w:tcPr>
          <w:p w14:paraId="537BD6A2" w14:textId="47E8ED35" w:rsidR="000167B1" w:rsidRDefault="00D93CAC" w:rsidP="00E42DB8">
            <w:pPr>
              <w:tabs>
                <w:tab w:val="left" w:pos="3324"/>
              </w:tabs>
              <w:rPr>
                <w:b/>
                <w:szCs w:val="40"/>
              </w:rPr>
            </w:pPr>
            <w:r>
              <w:rPr>
                <w:rFonts w:ascii="Apple Chancery" w:hAnsi="Apple Chancery" w:cs="Apple Chancery"/>
                <w:noProof/>
                <w:sz w:val="48"/>
                <w:lang w:val="en-US"/>
              </w:rPr>
              <w:drawing>
                <wp:anchor distT="0" distB="0" distL="114300" distR="114300" simplePos="0" relativeHeight="251757568" behindDoc="1" locked="0" layoutInCell="1" allowOverlap="1" wp14:anchorId="257EB0B2" wp14:editId="74889963">
                  <wp:simplePos x="0" y="0"/>
                  <wp:positionH relativeFrom="column">
                    <wp:posOffset>114300</wp:posOffset>
                  </wp:positionH>
                  <wp:positionV relativeFrom="paragraph">
                    <wp:posOffset>16510</wp:posOffset>
                  </wp:positionV>
                  <wp:extent cx="5486400" cy="4933315"/>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alphaModFix amt="9000"/>
                            <a:extLst>
                              <a:ext uri="{28A0092B-C50C-407E-A947-70E740481C1C}">
                                <a14:useLocalDpi xmlns:a14="http://schemas.microsoft.com/office/drawing/2010/main" val="0"/>
                              </a:ext>
                            </a:extLst>
                          </a:blip>
                          <a:srcRect/>
                          <a:stretch>
                            <a:fillRect/>
                          </a:stretch>
                        </pic:blipFill>
                        <pic:spPr bwMode="auto">
                          <a:xfrm>
                            <a:off x="0" y="0"/>
                            <a:ext cx="5486400" cy="4933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3" w:type="dxa"/>
          </w:tcPr>
          <w:p w14:paraId="50E5E1D6" w14:textId="77777777" w:rsidR="000167B1" w:rsidRDefault="000167B1" w:rsidP="00E42DB8">
            <w:pPr>
              <w:tabs>
                <w:tab w:val="left" w:pos="3324"/>
              </w:tabs>
              <w:rPr>
                <w:b/>
                <w:szCs w:val="40"/>
              </w:rPr>
            </w:pPr>
          </w:p>
        </w:tc>
        <w:tc>
          <w:tcPr>
            <w:tcW w:w="857" w:type="dxa"/>
          </w:tcPr>
          <w:p w14:paraId="1E15B88B" w14:textId="77777777" w:rsidR="000167B1" w:rsidRDefault="000167B1" w:rsidP="00E42DB8">
            <w:pPr>
              <w:tabs>
                <w:tab w:val="left" w:pos="3324"/>
              </w:tabs>
              <w:rPr>
                <w:b/>
                <w:szCs w:val="40"/>
              </w:rPr>
            </w:pPr>
          </w:p>
        </w:tc>
        <w:tc>
          <w:tcPr>
            <w:tcW w:w="1950" w:type="dxa"/>
          </w:tcPr>
          <w:p w14:paraId="42557241" w14:textId="77777777" w:rsidR="000167B1" w:rsidRDefault="000167B1" w:rsidP="00E42DB8">
            <w:pPr>
              <w:tabs>
                <w:tab w:val="left" w:pos="3324"/>
              </w:tabs>
              <w:rPr>
                <w:b/>
                <w:szCs w:val="40"/>
              </w:rPr>
            </w:pPr>
          </w:p>
        </w:tc>
        <w:tc>
          <w:tcPr>
            <w:tcW w:w="1721" w:type="dxa"/>
          </w:tcPr>
          <w:p w14:paraId="630D0592" w14:textId="77777777" w:rsidR="000167B1" w:rsidRDefault="000167B1" w:rsidP="000167B1">
            <w:pPr>
              <w:tabs>
                <w:tab w:val="left" w:pos="3324"/>
              </w:tabs>
              <w:ind w:left="84"/>
              <w:rPr>
                <w:b/>
                <w:szCs w:val="40"/>
              </w:rPr>
            </w:pPr>
          </w:p>
        </w:tc>
      </w:tr>
      <w:tr w:rsidR="000167B1" w14:paraId="6BD51E8F" w14:textId="77777777" w:rsidTr="000167B1">
        <w:trPr>
          <w:trHeight w:val="240"/>
        </w:trPr>
        <w:tc>
          <w:tcPr>
            <w:tcW w:w="553" w:type="dxa"/>
          </w:tcPr>
          <w:p w14:paraId="3FCA14F0" w14:textId="77777777" w:rsidR="000167B1" w:rsidRDefault="000167B1" w:rsidP="00E42DB8">
            <w:pPr>
              <w:tabs>
                <w:tab w:val="left" w:pos="3324"/>
              </w:tabs>
              <w:rPr>
                <w:b/>
                <w:szCs w:val="40"/>
              </w:rPr>
            </w:pPr>
          </w:p>
        </w:tc>
        <w:tc>
          <w:tcPr>
            <w:tcW w:w="3843" w:type="dxa"/>
          </w:tcPr>
          <w:p w14:paraId="46921E05" w14:textId="77777777" w:rsidR="000167B1" w:rsidRDefault="000167B1" w:rsidP="00E42DB8">
            <w:pPr>
              <w:tabs>
                <w:tab w:val="left" w:pos="3324"/>
              </w:tabs>
              <w:rPr>
                <w:b/>
                <w:szCs w:val="40"/>
              </w:rPr>
            </w:pPr>
          </w:p>
        </w:tc>
        <w:tc>
          <w:tcPr>
            <w:tcW w:w="857" w:type="dxa"/>
          </w:tcPr>
          <w:p w14:paraId="6E966FB1" w14:textId="77777777" w:rsidR="000167B1" w:rsidRDefault="000167B1" w:rsidP="00E42DB8">
            <w:pPr>
              <w:tabs>
                <w:tab w:val="left" w:pos="3324"/>
              </w:tabs>
              <w:rPr>
                <w:b/>
                <w:szCs w:val="40"/>
              </w:rPr>
            </w:pPr>
          </w:p>
        </w:tc>
        <w:tc>
          <w:tcPr>
            <w:tcW w:w="1950" w:type="dxa"/>
          </w:tcPr>
          <w:p w14:paraId="1C47DD41" w14:textId="77777777" w:rsidR="000167B1" w:rsidRDefault="000167B1" w:rsidP="00E42DB8">
            <w:pPr>
              <w:tabs>
                <w:tab w:val="left" w:pos="3324"/>
              </w:tabs>
              <w:rPr>
                <w:b/>
                <w:szCs w:val="40"/>
              </w:rPr>
            </w:pPr>
          </w:p>
        </w:tc>
        <w:tc>
          <w:tcPr>
            <w:tcW w:w="1721" w:type="dxa"/>
          </w:tcPr>
          <w:p w14:paraId="0BFFB526" w14:textId="77777777" w:rsidR="000167B1" w:rsidRDefault="000167B1" w:rsidP="00E42DB8">
            <w:pPr>
              <w:tabs>
                <w:tab w:val="left" w:pos="3324"/>
              </w:tabs>
              <w:rPr>
                <w:b/>
                <w:szCs w:val="40"/>
              </w:rPr>
            </w:pPr>
          </w:p>
        </w:tc>
      </w:tr>
      <w:tr w:rsidR="000167B1" w14:paraId="03FAA086" w14:textId="77777777" w:rsidTr="000167B1">
        <w:trPr>
          <w:trHeight w:val="120"/>
        </w:trPr>
        <w:tc>
          <w:tcPr>
            <w:tcW w:w="553" w:type="dxa"/>
          </w:tcPr>
          <w:p w14:paraId="6A025725" w14:textId="77777777" w:rsidR="000167B1" w:rsidRDefault="000167B1" w:rsidP="00E42DB8">
            <w:pPr>
              <w:tabs>
                <w:tab w:val="left" w:pos="3324"/>
              </w:tabs>
              <w:rPr>
                <w:b/>
                <w:szCs w:val="40"/>
              </w:rPr>
            </w:pPr>
          </w:p>
        </w:tc>
        <w:tc>
          <w:tcPr>
            <w:tcW w:w="3843" w:type="dxa"/>
          </w:tcPr>
          <w:p w14:paraId="76D628BD" w14:textId="77777777" w:rsidR="000167B1" w:rsidRDefault="000167B1" w:rsidP="00E42DB8">
            <w:pPr>
              <w:tabs>
                <w:tab w:val="left" w:pos="3324"/>
              </w:tabs>
              <w:rPr>
                <w:b/>
                <w:szCs w:val="40"/>
              </w:rPr>
            </w:pPr>
          </w:p>
        </w:tc>
        <w:tc>
          <w:tcPr>
            <w:tcW w:w="857" w:type="dxa"/>
          </w:tcPr>
          <w:p w14:paraId="10E5D5FF" w14:textId="77777777" w:rsidR="000167B1" w:rsidRDefault="000167B1" w:rsidP="00E42DB8">
            <w:pPr>
              <w:tabs>
                <w:tab w:val="left" w:pos="3324"/>
              </w:tabs>
              <w:rPr>
                <w:b/>
                <w:szCs w:val="40"/>
              </w:rPr>
            </w:pPr>
          </w:p>
        </w:tc>
        <w:tc>
          <w:tcPr>
            <w:tcW w:w="1950" w:type="dxa"/>
          </w:tcPr>
          <w:p w14:paraId="5C4F4A83" w14:textId="77777777" w:rsidR="000167B1" w:rsidRDefault="000167B1" w:rsidP="00E42DB8">
            <w:pPr>
              <w:tabs>
                <w:tab w:val="left" w:pos="3324"/>
              </w:tabs>
              <w:rPr>
                <w:b/>
                <w:szCs w:val="40"/>
              </w:rPr>
            </w:pPr>
          </w:p>
        </w:tc>
        <w:tc>
          <w:tcPr>
            <w:tcW w:w="1721" w:type="dxa"/>
          </w:tcPr>
          <w:p w14:paraId="68EA6A3D" w14:textId="77777777" w:rsidR="000167B1" w:rsidRDefault="000167B1" w:rsidP="00E42DB8">
            <w:pPr>
              <w:tabs>
                <w:tab w:val="left" w:pos="3324"/>
              </w:tabs>
              <w:rPr>
                <w:b/>
                <w:szCs w:val="40"/>
              </w:rPr>
            </w:pPr>
          </w:p>
        </w:tc>
      </w:tr>
      <w:tr w:rsidR="000167B1" w14:paraId="40774B48" w14:textId="77777777" w:rsidTr="000167B1">
        <w:trPr>
          <w:trHeight w:val="255"/>
        </w:trPr>
        <w:tc>
          <w:tcPr>
            <w:tcW w:w="553" w:type="dxa"/>
          </w:tcPr>
          <w:p w14:paraId="40ECD98B" w14:textId="77777777" w:rsidR="000167B1" w:rsidRDefault="000167B1" w:rsidP="00E42DB8">
            <w:pPr>
              <w:tabs>
                <w:tab w:val="left" w:pos="3324"/>
              </w:tabs>
              <w:rPr>
                <w:b/>
                <w:szCs w:val="40"/>
              </w:rPr>
            </w:pPr>
          </w:p>
        </w:tc>
        <w:tc>
          <w:tcPr>
            <w:tcW w:w="3843" w:type="dxa"/>
          </w:tcPr>
          <w:p w14:paraId="5962916C" w14:textId="77777777" w:rsidR="000167B1" w:rsidRDefault="000167B1" w:rsidP="00E42DB8">
            <w:pPr>
              <w:tabs>
                <w:tab w:val="left" w:pos="3324"/>
              </w:tabs>
              <w:rPr>
                <w:b/>
                <w:szCs w:val="40"/>
              </w:rPr>
            </w:pPr>
          </w:p>
        </w:tc>
        <w:tc>
          <w:tcPr>
            <w:tcW w:w="857" w:type="dxa"/>
          </w:tcPr>
          <w:p w14:paraId="3571B39A" w14:textId="77777777" w:rsidR="000167B1" w:rsidRDefault="000167B1" w:rsidP="00E42DB8">
            <w:pPr>
              <w:tabs>
                <w:tab w:val="left" w:pos="3324"/>
              </w:tabs>
              <w:rPr>
                <w:b/>
                <w:szCs w:val="40"/>
              </w:rPr>
            </w:pPr>
          </w:p>
        </w:tc>
        <w:tc>
          <w:tcPr>
            <w:tcW w:w="1950" w:type="dxa"/>
          </w:tcPr>
          <w:p w14:paraId="6603ECD7" w14:textId="77777777" w:rsidR="000167B1" w:rsidRDefault="000167B1" w:rsidP="00E42DB8">
            <w:pPr>
              <w:tabs>
                <w:tab w:val="left" w:pos="3324"/>
              </w:tabs>
              <w:rPr>
                <w:b/>
                <w:szCs w:val="40"/>
              </w:rPr>
            </w:pPr>
          </w:p>
        </w:tc>
        <w:tc>
          <w:tcPr>
            <w:tcW w:w="1721" w:type="dxa"/>
          </w:tcPr>
          <w:p w14:paraId="3FA1E266" w14:textId="77777777" w:rsidR="000167B1" w:rsidRDefault="000167B1" w:rsidP="00E42DB8">
            <w:pPr>
              <w:tabs>
                <w:tab w:val="left" w:pos="3324"/>
              </w:tabs>
              <w:rPr>
                <w:b/>
                <w:szCs w:val="40"/>
              </w:rPr>
            </w:pPr>
          </w:p>
        </w:tc>
      </w:tr>
      <w:tr w:rsidR="000167B1" w14:paraId="477B2844" w14:textId="77777777" w:rsidTr="000167B1">
        <w:trPr>
          <w:trHeight w:val="240"/>
        </w:trPr>
        <w:tc>
          <w:tcPr>
            <w:tcW w:w="553" w:type="dxa"/>
          </w:tcPr>
          <w:p w14:paraId="3B8FD609" w14:textId="77777777" w:rsidR="000167B1" w:rsidRDefault="000167B1" w:rsidP="00E42DB8">
            <w:pPr>
              <w:tabs>
                <w:tab w:val="left" w:pos="3324"/>
              </w:tabs>
              <w:rPr>
                <w:b/>
                <w:szCs w:val="40"/>
              </w:rPr>
            </w:pPr>
          </w:p>
        </w:tc>
        <w:tc>
          <w:tcPr>
            <w:tcW w:w="3843" w:type="dxa"/>
          </w:tcPr>
          <w:p w14:paraId="1812D8AF" w14:textId="77777777" w:rsidR="000167B1" w:rsidRDefault="000167B1" w:rsidP="00E42DB8">
            <w:pPr>
              <w:tabs>
                <w:tab w:val="left" w:pos="3324"/>
              </w:tabs>
              <w:rPr>
                <w:b/>
                <w:szCs w:val="40"/>
              </w:rPr>
            </w:pPr>
          </w:p>
        </w:tc>
        <w:tc>
          <w:tcPr>
            <w:tcW w:w="857" w:type="dxa"/>
          </w:tcPr>
          <w:p w14:paraId="260F7B01" w14:textId="77777777" w:rsidR="000167B1" w:rsidRDefault="000167B1" w:rsidP="00E42DB8">
            <w:pPr>
              <w:tabs>
                <w:tab w:val="left" w:pos="3324"/>
              </w:tabs>
              <w:rPr>
                <w:b/>
                <w:szCs w:val="40"/>
              </w:rPr>
            </w:pPr>
          </w:p>
        </w:tc>
        <w:tc>
          <w:tcPr>
            <w:tcW w:w="1950" w:type="dxa"/>
          </w:tcPr>
          <w:p w14:paraId="3AEEAF81" w14:textId="77777777" w:rsidR="000167B1" w:rsidRDefault="000167B1" w:rsidP="00E42DB8">
            <w:pPr>
              <w:tabs>
                <w:tab w:val="left" w:pos="3324"/>
              </w:tabs>
              <w:rPr>
                <w:b/>
                <w:szCs w:val="40"/>
              </w:rPr>
            </w:pPr>
          </w:p>
        </w:tc>
        <w:tc>
          <w:tcPr>
            <w:tcW w:w="1721" w:type="dxa"/>
          </w:tcPr>
          <w:p w14:paraId="71CFAF0B" w14:textId="77777777" w:rsidR="000167B1" w:rsidRDefault="000167B1" w:rsidP="00E42DB8">
            <w:pPr>
              <w:tabs>
                <w:tab w:val="left" w:pos="3324"/>
              </w:tabs>
              <w:rPr>
                <w:b/>
                <w:szCs w:val="40"/>
              </w:rPr>
            </w:pPr>
          </w:p>
        </w:tc>
      </w:tr>
      <w:tr w:rsidR="000167B1" w14:paraId="40E8AE3A" w14:textId="77777777" w:rsidTr="000167B1">
        <w:trPr>
          <w:trHeight w:val="255"/>
        </w:trPr>
        <w:tc>
          <w:tcPr>
            <w:tcW w:w="553" w:type="dxa"/>
          </w:tcPr>
          <w:p w14:paraId="5AC48880" w14:textId="77777777" w:rsidR="000167B1" w:rsidRDefault="000167B1" w:rsidP="00E42DB8">
            <w:pPr>
              <w:tabs>
                <w:tab w:val="left" w:pos="3324"/>
              </w:tabs>
              <w:rPr>
                <w:b/>
                <w:szCs w:val="40"/>
              </w:rPr>
            </w:pPr>
          </w:p>
        </w:tc>
        <w:tc>
          <w:tcPr>
            <w:tcW w:w="3843" w:type="dxa"/>
          </w:tcPr>
          <w:p w14:paraId="40B5817F" w14:textId="77777777" w:rsidR="000167B1" w:rsidRDefault="000167B1" w:rsidP="00E42DB8">
            <w:pPr>
              <w:tabs>
                <w:tab w:val="left" w:pos="3324"/>
              </w:tabs>
              <w:rPr>
                <w:b/>
                <w:szCs w:val="40"/>
              </w:rPr>
            </w:pPr>
          </w:p>
        </w:tc>
        <w:tc>
          <w:tcPr>
            <w:tcW w:w="857" w:type="dxa"/>
          </w:tcPr>
          <w:p w14:paraId="0E35CDAA" w14:textId="77777777" w:rsidR="000167B1" w:rsidRDefault="000167B1" w:rsidP="00E42DB8">
            <w:pPr>
              <w:tabs>
                <w:tab w:val="left" w:pos="3324"/>
              </w:tabs>
              <w:rPr>
                <w:b/>
                <w:szCs w:val="40"/>
              </w:rPr>
            </w:pPr>
          </w:p>
        </w:tc>
        <w:tc>
          <w:tcPr>
            <w:tcW w:w="1950" w:type="dxa"/>
          </w:tcPr>
          <w:p w14:paraId="411FB525" w14:textId="77777777" w:rsidR="000167B1" w:rsidRDefault="000167B1" w:rsidP="00E42DB8">
            <w:pPr>
              <w:tabs>
                <w:tab w:val="left" w:pos="3324"/>
              </w:tabs>
              <w:rPr>
                <w:b/>
                <w:szCs w:val="40"/>
              </w:rPr>
            </w:pPr>
          </w:p>
        </w:tc>
        <w:tc>
          <w:tcPr>
            <w:tcW w:w="1721" w:type="dxa"/>
          </w:tcPr>
          <w:p w14:paraId="787523BB" w14:textId="77777777" w:rsidR="000167B1" w:rsidRDefault="000167B1" w:rsidP="00E42DB8">
            <w:pPr>
              <w:tabs>
                <w:tab w:val="left" w:pos="3324"/>
              </w:tabs>
              <w:rPr>
                <w:b/>
                <w:szCs w:val="40"/>
              </w:rPr>
            </w:pPr>
          </w:p>
        </w:tc>
      </w:tr>
      <w:tr w:rsidR="000167B1" w14:paraId="164791EE" w14:textId="77777777" w:rsidTr="000167B1">
        <w:trPr>
          <w:trHeight w:val="255"/>
        </w:trPr>
        <w:tc>
          <w:tcPr>
            <w:tcW w:w="553" w:type="dxa"/>
          </w:tcPr>
          <w:p w14:paraId="3970B320" w14:textId="77777777" w:rsidR="000167B1" w:rsidRDefault="000167B1" w:rsidP="00E42DB8">
            <w:pPr>
              <w:tabs>
                <w:tab w:val="left" w:pos="3324"/>
              </w:tabs>
              <w:rPr>
                <w:b/>
                <w:szCs w:val="40"/>
              </w:rPr>
            </w:pPr>
          </w:p>
        </w:tc>
        <w:tc>
          <w:tcPr>
            <w:tcW w:w="3843" w:type="dxa"/>
          </w:tcPr>
          <w:p w14:paraId="3394941D" w14:textId="77777777" w:rsidR="000167B1" w:rsidRDefault="000167B1" w:rsidP="00E42DB8">
            <w:pPr>
              <w:tabs>
                <w:tab w:val="left" w:pos="3324"/>
              </w:tabs>
              <w:rPr>
                <w:b/>
                <w:szCs w:val="40"/>
              </w:rPr>
            </w:pPr>
          </w:p>
        </w:tc>
        <w:tc>
          <w:tcPr>
            <w:tcW w:w="857" w:type="dxa"/>
          </w:tcPr>
          <w:p w14:paraId="6602ECEE" w14:textId="77777777" w:rsidR="000167B1" w:rsidRDefault="000167B1" w:rsidP="00E42DB8">
            <w:pPr>
              <w:tabs>
                <w:tab w:val="left" w:pos="3324"/>
              </w:tabs>
              <w:rPr>
                <w:b/>
                <w:szCs w:val="40"/>
              </w:rPr>
            </w:pPr>
          </w:p>
        </w:tc>
        <w:tc>
          <w:tcPr>
            <w:tcW w:w="1950" w:type="dxa"/>
          </w:tcPr>
          <w:p w14:paraId="194862D8" w14:textId="77777777" w:rsidR="000167B1" w:rsidRDefault="000167B1" w:rsidP="00E42DB8">
            <w:pPr>
              <w:tabs>
                <w:tab w:val="left" w:pos="3324"/>
              </w:tabs>
              <w:rPr>
                <w:b/>
                <w:szCs w:val="40"/>
              </w:rPr>
            </w:pPr>
          </w:p>
        </w:tc>
        <w:tc>
          <w:tcPr>
            <w:tcW w:w="1721" w:type="dxa"/>
          </w:tcPr>
          <w:p w14:paraId="0904C007" w14:textId="77777777" w:rsidR="000167B1" w:rsidRDefault="000167B1" w:rsidP="00E42DB8">
            <w:pPr>
              <w:tabs>
                <w:tab w:val="left" w:pos="3324"/>
              </w:tabs>
              <w:rPr>
                <w:b/>
                <w:szCs w:val="40"/>
              </w:rPr>
            </w:pPr>
          </w:p>
        </w:tc>
      </w:tr>
      <w:tr w:rsidR="000167B1" w14:paraId="57D0BD64" w14:textId="77777777" w:rsidTr="000167B1">
        <w:trPr>
          <w:trHeight w:val="240"/>
        </w:trPr>
        <w:tc>
          <w:tcPr>
            <w:tcW w:w="553" w:type="dxa"/>
          </w:tcPr>
          <w:p w14:paraId="52B61294" w14:textId="77777777" w:rsidR="000167B1" w:rsidRDefault="000167B1" w:rsidP="00E42DB8">
            <w:pPr>
              <w:tabs>
                <w:tab w:val="left" w:pos="3324"/>
              </w:tabs>
              <w:rPr>
                <w:b/>
                <w:szCs w:val="40"/>
              </w:rPr>
            </w:pPr>
          </w:p>
        </w:tc>
        <w:tc>
          <w:tcPr>
            <w:tcW w:w="3843" w:type="dxa"/>
          </w:tcPr>
          <w:p w14:paraId="2DF39DAB" w14:textId="77777777" w:rsidR="000167B1" w:rsidRDefault="000167B1" w:rsidP="00E42DB8">
            <w:pPr>
              <w:tabs>
                <w:tab w:val="left" w:pos="3324"/>
              </w:tabs>
              <w:rPr>
                <w:b/>
                <w:szCs w:val="40"/>
              </w:rPr>
            </w:pPr>
          </w:p>
        </w:tc>
        <w:tc>
          <w:tcPr>
            <w:tcW w:w="857" w:type="dxa"/>
          </w:tcPr>
          <w:p w14:paraId="75F48428" w14:textId="77777777" w:rsidR="000167B1" w:rsidRDefault="000167B1" w:rsidP="00E42DB8">
            <w:pPr>
              <w:tabs>
                <w:tab w:val="left" w:pos="3324"/>
              </w:tabs>
              <w:rPr>
                <w:b/>
                <w:szCs w:val="40"/>
              </w:rPr>
            </w:pPr>
          </w:p>
        </w:tc>
        <w:tc>
          <w:tcPr>
            <w:tcW w:w="1950" w:type="dxa"/>
          </w:tcPr>
          <w:p w14:paraId="407EE6F8" w14:textId="77777777" w:rsidR="000167B1" w:rsidRDefault="000167B1" w:rsidP="00E42DB8">
            <w:pPr>
              <w:tabs>
                <w:tab w:val="left" w:pos="3324"/>
              </w:tabs>
              <w:rPr>
                <w:b/>
                <w:szCs w:val="40"/>
              </w:rPr>
            </w:pPr>
          </w:p>
        </w:tc>
        <w:tc>
          <w:tcPr>
            <w:tcW w:w="1721" w:type="dxa"/>
          </w:tcPr>
          <w:p w14:paraId="5F6F9C6C" w14:textId="77777777" w:rsidR="000167B1" w:rsidRDefault="000167B1" w:rsidP="00E42DB8">
            <w:pPr>
              <w:tabs>
                <w:tab w:val="left" w:pos="3324"/>
              </w:tabs>
              <w:rPr>
                <w:b/>
                <w:szCs w:val="40"/>
              </w:rPr>
            </w:pPr>
          </w:p>
        </w:tc>
      </w:tr>
      <w:tr w:rsidR="000167B1" w14:paraId="6732783E" w14:textId="77777777" w:rsidTr="000167B1">
        <w:trPr>
          <w:trHeight w:val="255"/>
        </w:trPr>
        <w:tc>
          <w:tcPr>
            <w:tcW w:w="553" w:type="dxa"/>
          </w:tcPr>
          <w:p w14:paraId="7DFE7D37" w14:textId="77777777" w:rsidR="000167B1" w:rsidRDefault="000167B1" w:rsidP="00E42DB8">
            <w:pPr>
              <w:tabs>
                <w:tab w:val="left" w:pos="3324"/>
              </w:tabs>
              <w:rPr>
                <w:b/>
                <w:szCs w:val="40"/>
              </w:rPr>
            </w:pPr>
          </w:p>
        </w:tc>
        <w:tc>
          <w:tcPr>
            <w:tcW w:w="3843" w:type="dxa"/>
          </w:tcPr>
          <w:p w14:paraId="2716A9A8" w14:textId="77777777" w:rsidR="000167B1" w:rsidRDefault="000167B1" w:rsidP="00E42DB8">
            <w:pPr>
              <w:tabs>
                <w:tab w:val="left" w:pos="3324"/>
              </w:tabs>
              <w:rPr>
                <w:b/>
                <w:szCs w:val="40"/>
              </w:rPr>
            </w:pPr>
          </w:p>
        </w:tc>
        <w:tc>
          <w:tcPr>
            <w:tcW w:w="857" w:type="dxa"/>
          </w:tcPr>
          <w:p w14:paraId="2B77637B" w14:textId="77777777" w:rsidR="000167B1" w:rsidRDefault="000167B1" w:rsidP="00E42DB8">
            <w:pPr>
              <w:tabs>
                <w:tab w:val="left" w:pos="3324"/>
              </w:tabs>
              <w:rPr>
                <w:b/>
                <w:szCs w:val="40"/>
              </w:rPr>
            </w:pPr>
          </w:p>
        </w:tc>
        <w:tc>
          <w:tcPr>
            <w:tcW w:w="1950" w:type="dxa"/>
          </w:tcPr>
          <w:p w14:paraId="1E302A2C" w14:textId="77777777" w:rsidR="000167B1" w:rsidRDefault="000167B1" w:rsidP="00E42DB8">
            <w:pPr>
              <w:tabs>
                <w:tab w:val="left" w:pos="3324"/>
              </w:tabs>
              <w:rPr>
                <w:b/>
                <w:szCs w:val="40"/>
              </w:rPr>
            </w:pPr>
          </w:p>
        </w:tc>
        <w:tc>
          <w:tcPr>
            <w:tcW w:w="1721" w:type="dxa"/>
          </w:tcPr>
          <w:p w14:paraId="38CE8E36" w14:textId="77777777" w:rsidR="000167B1" w:rsidRDefault="000167B1" w:rsidP="00E42DB8">
            <w:pPr>
              <w:tabs>
                <w:tab w:val="left" w:pos="3324"/>
              </w:tabs>
              <w:rPr>
                <w:b/>
                <w:szCs w:val="40"/>
              </w:rPr>
            </w:pPr>
          </w:p>
        </w:tc>
      </w:tr>
      <w:tr w:rsidR="000167B1" w14:paraId="5025F351" w14:textId="77777777" w:rsidTr="000167B1">
        <w:trPr>
          <w:trHeight w:val="255"/>
        </w:trPr>
        <w:tc>
          <w:tcPr>
            <w:tcW w:w="553" w:type="dxa"/>
          </w:tcPr>
          <w:p w14:paraId="163BDF6F" w14:textId="77777777" w:rsidR="000167B1" w:rsidRDefault="000167B1" w:rsidP="00E42DB8">
            <w:pPr>
              <w:tabs>
                <w:tab w:val="left" w:pos="3324"/>
              </w:tabs>
              <w:rPr>
                <w:b/>
                <w:szCs w:val="40"/>
              </w:rPr>
            </w:pPr>
          </w:p>
        </w:tc>
        <w:tc>
          <w:tcPr>
            <w:tcW w:w="3843" w:type="dxa"/>
          </w:tcPr>
          <w:p w14:paraId="11F750F0" w14:textId="77777777" w:rsidR="000167B1" w:rsidRDefault="000167B1" w:rsidP="00E42DB8">
            <w:pPr>
              <w:tabs>
                <w:tab w:val="left" w:pos="3324"/>
              </w:tabs>
              <w:rPr>
                <w:b/>
                <w:szCs w:val="40"/>
              </w:rPr>
            </w:pPr>
          </w:p>
        </w:tc>
        <w:tc>
          <w:tcPr>
            <w:tcW w:w="857" w:type="dxa"/>
          </w:tcPr>
          <w:p w14:paraId="57E8AFB9" w14:textId="77777777" w:rsidR="000167B1" w:rsidRDefault="000167B1" w:rsidP="00E42DB8">
            <w:pPr>
              <w:tabs>
                <w:tab w:val="left" w:pos="3324"/>
              </w:tabs>
              <w:rPr>
                <w:b/>
                <w:szCs w:val="40"/>
              </w:rPr>
            </w:pPr>
          </w:p>
        </w:tc>
        <w:tc>
          <w:tcPr>
            <w:tcW w:w="1950" w:type="dxa"/>
          </w:tcPr>
          <w:p w14:paraId="14AA3050" w14:textId="77777777" w:rsidR="000167B1" w:rsidRDefault="000167B1" w:rsidP="00E42DB8">
            <w:pPr>
              <w:tabs>
                <w:tab w:val="left" w:pos="3324"/>
              </w:tabs>
              <w:rPr>
                <w:b/>
                <w:szCs w:val="40"/>
              </w:rPr>
            </w:pPr>
          </w:p>
        </w:tc>
        <w:tc>
          <w:tcPr>
            <w:tcW w:w="1721" w:type="dxa"/>
          </w:tcPr>
          <w:p w14:paraId="600C3A50" w14:textId="77777777" w:rsidR="000167B1" w:rsidRDefault="000167B1" w:rsidP="00E42DB8">
            <w:pPr>
              <w:tabs>
                <w:tab w:val="left" w:pos="3324"/>
              </w:tabs>
              <w:rPr>
                <w:b/>
                <w:szCs w:val="40"/>
              </w:rPr>
            </w:pPr>
          </w:p>
        </w:tc>
      </w:tr>
      <w:tr w:rsidR="000167B1" w14:paraId="3509CC46" w14:textId="77777777" w:rsidTr="000167B1">
        <w:trPr>
          <w:trHeight w:val="240"/>
        </w:trPr>
        <w:tc>
          <w:tcPr>
            <w:tcW w:w="553" w:type="dxa"/>
          </w:tcPr>
          <w:p w14:paraId="5AF4459D" w14:textId="77777777" w:rsidR="000167B1" w:rsidRDefault="000167B1" w:rsidP="00E42DB8">
            <w:pPr>
              <w:tabs>
                <w:tab w:val="left" w:pos="3324"/>
              </w:tabs>
              <w:rPr>
                <w:b/>
                <w:szCs w:val="40"/>
              </w:rPr>
            </w:pPr>
          </w:p>
        </w:tc>
        <w:tc>
          <w:tcPr>
            <w:tcW w:w="3843" w:type="dxa"/>
          </w:tcPr>
          <w:p w14:paraId="681F740C" w14:textId="77777777" w:rsidR="000167B1" w:rsidRDefault="000167B1" w:rsidP="00E42DB8">
            <w:pPr>
              <w:tabs>
                <w:tab w:val="left" w:pos="3324"/>
              </w:tabs>
              <w:rPr>
                <w:b/>
                <w:szCs w:val="40"/>
              </w:rPr>
            </w:pPr>
          </w:p>
        </w:tc>
        <w:tc>
          <w:tcPr>
            <w:tcW w:w="857" w:type="dxa"/>
          </w:tcPr>
          <w:p w14:paraId="19B3CC4D" w14:textId="77777777" w:rsidR="000167B1" w:rsidRDefault="000167B1" w:rsidP="00E42DB8">
            <w:pPr>
              <w:tabs>
                <w:tab w:val="left" w:pos="3324"/>
              </w:tabs>
              <w:rPr>
                <w:b/>
                <w:szCs w:val="40"/>
              </w:rPr>
            </w:pPr>
          </w:p>
        </w:tc>
        <w:tc>
          <w:tcPr>
            <w:tcW w:w="1950" w:type="dxa"/>
          </w:tcPr>
          <w:p w14:paraId="21B15495" w14:textId="77777777" w:rsidR="000167B1" w:rsidRDefault="000167B1" w:rsidP="00E42DB8">
            <w:pPr>
              <w:tabs>
                <w:tab w:val="left" w:pos="3324"/>
              </w:tabs>
              <w:rPr>
                <w:b/>
                <w:szCs w:val="40"/>
              </w:rPr>
            </w:pPr>
          </w:p>
        </w:tc>
        <w:tc>
          <w:tcPr>
            <w:tcW w:w="1721" w:type="dxa"/>
          </w:tcPr>
          <w:p w14:paraId="2B068ADB" w14:textId="77777777" w:rsidR="000167B1" w:rsidRDefault="000167B1" w:rsidP="00E42DB8">
            <w:pPr>
              <w:tabs>
                <w:tab w:val="left" w:pos="3324"/>
              </w:tabs>
              <w:rPr>
                <w:b/>
                <w:szCs w:val="40"/>
              </w:rPr>
            </w:pPr>
          </w:p>
        </w:tc>
      </w:tr>
      <w:tr w:rsidR="000167B1" w14:paraId="06B81EC9" w14:textId="77777777" w:rsidTr="000167B1">
        <w:trPr>
          <w:trHeight w:val="255"/>
        </w:trPr>
        <w:tc>
          <w:tcPr>
            <w:tcW w:w="553" w:type="dxa"/>
          </w:tcPr>
          <w:p w14:paraId="53EE75AA" w14:textId="77777777" w:rsidR="000167B1" w:rsidRDefault="000167B1" w:rsidP="00E42DB8">
            <w:pPr>
              <w:tabs>
                <w:tab w:val="left" w:pos="3324"/>
              </w:tabs>
              <w:rPr>
                <w:b/>
                <w:szCs w:val="40"/>
              </w:rPr>
            </w:pPr>
          </w:p>
        </w:tc>
        <w:tc>
          <w:tcPr>
            <w:tcW w:w="3843" w:type="dxa"/>
          </w:tcPr>
          <w:p w14:paraId="7E24EB99" w14:textId="77777777" w:rsidR="000167B1" w:rsidRDefault="000167B1" w:rsidP="00E42DB8">
            <w:pPr>
              <w:tabs>
                <w:tab w:val="left" w:pos="3324"/>
              </w:tabs>
              <w:rPr>
                <w:b/>
                <w:szCs w:val="40"/>
              </w:rPr>
            </w:pPr>
          </w:p>
        </w:tc>
        <w:tc>
          <w:tcPr>
            <w:tcW w:w="857" w:type="dxa"/>
          </w:tcPr>
          <w:p w14:paraId="696F3B8C" w14:textId="77777777" w:rsidR="000167B1" w:rsidRDefault="000167B1" w:rsidP="00E42DB8">
            <w:pPr>
              <w:tabs>
                <w:tab w:val="left" w:pos="3324"/>
              </w:tabs>
              <w:rPr>
                <w:b/>
                <w:szCs w:val="40"/>
              </w:rPr>
            </w:pPr>
          </w:p>
        </w:tc>
        <w:tc>
          <w:tcPr>
            <w:tcW w:w="1950" w:type="dxa"/>
          </w:tcPr>
          <w:p w14:paraId="6B4C6A82" w14:textId="77777777" w:rsidR="000167B1" w:rsidRDefault="000167B1" w:rsidP="00E42DB8">
            <w:pPr>
              <w:tabs>
                <w:tab w:val="left" w:pos="3324"/>
              </w:tabs>
              <w:rPr>
                <w:b/>
                <w:szCs w:val="40"/>
              </w:rPr>
            </w:pPr>
          </w:p>
        </w:tc>
        <w:tc>
          <w:tcPr>
            <w:tcW w:w="1721" w:type="dxa"/>
          </w:tcPr>
          <w:p w14:paraId="6D9EF8B5" w14:textId="77777777" w:rsidR="000167B1" w:rsidRDefault="000167B1" w:rsidP="00E42DB8">
            <w:pPr>
              <w:tabs>
                <w:tab w:val="left" w:pos="3324"/>
              </w:tabs>
              <w:rPr>
                <w:b/>
                <w:szCs w:val="40"/>
              </w:rPr>
            </w:pPr>
          </w:p>
        </w:tc>
      </w:tr>
      <w:tr w:rsidR="000167B1" w14:paraId="0CBA9E42" w14:textId="77777777" w:rsidTr="000167B1">
        <w:trPr>
          <w:trHeight w:val="255"/>
        </w:trPr>
        <w:tc>
          <w:tcPr>
            <w:tcW w:w="553" w:type="dxa"/>
          </w:tcPr>
          <w:p w14:paraId="6081AF34" w14:textId="77777777" w:rsidR="000167B1" w:rsidRDefault="000167B1" w:rsidP="00E42DB8">
            <w:pPr>
              <w:tabs>
                <w:tab w:val="left" w:pos="3324"/>
              </w:tabs>
              <w:rPr>
                <w:b/>
                <w:szCs w:val="40"/>
              </w:rPr>
            </w:pPr>
          </w:p>
        </w:tc>
        <w:tc>
          <w:tcPr>
            <w:tcW w:w="3843" w:type="dxa"/>
          </w:tcPr>
          <w:p w14:paraId="6A2B41D8" w14:textId="77777777" w:rsidR="000167B1" w:rsidRDefault="000167B1" w:rsidP="00E42DB8">
            <w:pPr>
              <w:tabs>
                <w:tab w:val="left" w:pos="3324"/>
              </w:tabs>
              <w:rPr>
                <w:b/>
                <w:szCs w:val="40"/>
              </w:rPr>
            </w:pPr>
          </w:p>
        </w:tc>
        <w:tc>
          <w:tcPr>
            <w:tcW w:w="857" w:type="dxa"/>
          </w:tcPr>
          <w:p w14:paraId="1889E126" w14:textId="77777777" w:rsidR="000167B1" w:rsidRDefault="000167B1" w:rsidP="00E42DB8">
            <w:pPr>
              <w:tabs>
                <w:tab w:val="left" w:pos="3324"/>
              </w:tabs>
              <w:rPr>
                <w:b/>
                <w:szCs w:val="40"/>
              </w:rPr>
            </w:pPr>
          </w:p>
        </w:tc>
        <w:tc>
          <w:tcPr>
            <w:tcW w:w="1950" w:type="dxa"/>
          </w:tcPr>
          <w:p w14:paraId="7C8F34EF" w14:textId="77777777" w:rsidR="000167B1" w:rsidRDefault="000167B1" w:rsidP="00E42DB8">
            <w:pPr>
              <w:tabs>
                <w:tab w:val="left" w:pos="3324"/>
              </w:tabs>
              <w:rPr>
                <w:b/>
                <w:szCs w:val="40"/>
              </w:rPr>
            </w:pPr>
          </w:p>
        </w:tc>
        <w:tc>
          <w:tcPr>
            <w:tcW w:w="1721" w:type="dxa"/>
          </w:tcPr>
          <w:p w14:paraId="1CEEB5A1" w14:textId="77777777" w:rsidR="000167B1" w:rsidRDefault="000167B1" w:rsidP="00E42DB8">
            <w:pPr>
              <w:tabs>
                <w:tab w:val="left" w:pos="3324"/>
              </w:tabs>
              <w:rPr>
                <w:b/>
                <w:szCs w:val="40"/>
              </w:rPr>
            </w:pPr>
          </w:p>
        </w:tc>
      </w:tr>
      <w:tr w:rsidR="000167B1" w14:paraId="4B07119D" w14:textId="77777777" w:rsidTr="000167B1">
        <w:trPr>
          <w:trHeight w:val="240"/>
        </w:trPr>
        <w:tc>
          <w:tcPr>
            <w:tcW w:w="553" w:type="dxa"/>
          </w:tcPr>
          <w:p w14:paraId="6E56095D" w14:textId="77777777" w:rsidR="000167B1" w:rsidRDefault="000167B1" w:rsidP="00E42DB8">
            <w:pPr>
              <w:tabs>
                <w:tab w:val="left" w:pos="3324"/>
              </w:tabs>
              <w:rPr>
                <w:b/>
                <w:szCs w:val="40"/>
              </w:rPr>
            </w:pPr>
          </w:p>
        </w:tc>
        <w:tc>
          <w:tcPr>
            <w:tcW w:w="3843" w:type="dxa"/>
          </w:tcPr>
          <w:p w14:paraId="75B2283F" w14:textId="77777777" w:rsidR="000167B1" w:rsidRDefault="000167B1" w:rsidP="00E42DB8">
            <w:pPr>
              <w:tabs>
                <w:tab w:val="left" w:pos="3324"/>
              </w:tabs>
              <w:rPr>
                <w:b/>
                <w:szCs w:val="40"/>
              </w:rPr>
            </w:pPr>
          </w:p>
        </w:tc>
        <w:tc>
          <w:tcPr>
            <w:tcW w:w="857" w:type="dxa"/>
          </w:tcPr>
          <w:p w14:paraId="4EBEF5A4" w14:textId="77777777" w:rsidR="000167B1" w:rsidRDefault="000167B1" w:rsidP="00E42DB8">
            <w:pPr>
              <w:tabs>
                <w:tab w:val="left" w:pos="3324"/>
              </w:tabs>
              <w:rPr>
                <w:b/>
                <w:szCs w:val="40"/>
              </w:rPr>
            </w:pPr>
          </w:p>
        </w:tc>
        <w:tc>
          <w:tcPr>
            <w:tcW w:w="1950" w:type="dxa"/>
          </w:tcPr>
          <w:p w14:paraId="0EE27F0E" w14:textId="77777777" w:rsidR="000167B1" w:rsidRDefault="000167B1" w:rsidP="00E42DB8">
            <w:pPr>
              <w:tabs>
                <w:tab w:val="left" w:pos="3324"/>
              </w:tabs>
              <w:rPr>
                <w:b/>
                <w:szCs w:val="40"/>
              </w:rPr>
            </w:pPr>
          </w:p>
        </w:tc>
        <w:tc>
          <w:tcPr>
            <w:tcW w:w="1721" w:type="dxa"/>
          </w:tcPr>
          <w:p w14:paraId="2230F3D6" w14:textId="77777777" w:rsidR="000167B1" w:rsidRDefault="000167B1" w:rsidP="00E42DB8">
            <w:pPr>
              <w:tabs>
                <w:tab w:val="left" w:pos="3324"/>
              </w:tabs>
              <w:rPr>
                <w:b/>
                <w:szCs w:val="40"/>
              </w:rPr>
            </w:pPr>
          </w:p>
        </w:tc>
      </w:tr>
      <w:tr w:rsidR="000167B1" w14:paraId="5061A4C8" w14:textId="77777777" w:rsidTr="000167B1">
        <w:trPr>
          <w:trHeight w:val="255"/>
        </w:trPr>
        <w:tc>
          <w:tcPr>
            <w:tcW w:w="553" w:type="dxa"/>
          </w:tcPr>
          <w:p w14:paraId="693B88B4" w14:textId="77777777" w:rsidR="000167B1" w:rsidRDefault="000167B1" w:rsidP="00E42DB8">
            <w:pPr>
              <w:tabs>
                <w:tab w:val="left" w:pos="3324"/>
              </w:tabs>
              <w:rPr>
                <w:b/>
                <w:szCs w:val="40"/>
              </w:rPr>
            </w:pPr>
          </w:p>
        </w:tc>
        <w:tc>
          <w:tcPr>
            <w:tcW w:w="3843" w:type="dxa"/>
          </w:tcPr>
          <w:p w14:paraId="2BF844F9" w14:textId="77777777" w:rsidR="000167B1" w:rsidRDefault="000167B1" w:rsidP="00E42DB8">
            <w:pPr>
              <w:tabs>
                <w:tab w:val="left" w:pos="3324"/>
              </w:tabs>
              <w:rPr>
                <w:b/>
                <w:szCs w:val="40"/>
              </w:rPr>
            </w:pPr>
          </w:p>
        </w:tc>
        <w:tc>
          <w:tcPr>
            <w:tcW w:w="857" w:type="dxa"/>
          </w:tcPr>
          <w:p w14:paraId="6E7AC74A" w14:textId="77777777" w:rsidR="000167B1" w:rsidRDefault="000167B1" w:rsidP="00E42DB8">
            <w:pPr>
              <w:tabs>
                <w:tab w:val="left" w:pos="3324"/>
              </w:tabs>
              <w:rPr>
                <w:b/>
                <w:szCs w:val="40"/>
              </w:rPr>
            </w:pPr>
          </w:p>
        </w:tc>
        <w:tc>
          <w:tcPr>
            <w:tcW w:w="1950" w:type="dxa"/>
          </w:tcPr>
          <w:p w14:paraId="773C62FB" w14:textId="77777777" w:rsidR="000167B1" w:rsidRDefault="000167B1" w:rsidP="00E42DB8">
            <w:pPr>
              <w:tabs>
                <w:tab w:val="left" w:pos="3324"/>
              </w:tabs>
              <w:rPr>
                <w:b/>
                <w:szCs w:val="40"/>
              </w:rPr>
            </w:pPr>
          </w:p>
        </w:tc>
        <w:tc>
          <w:tcPr>
            <w:tcW w:w="1721" w:type="dxa"/>
          </w:tcPr>
          <w:p w14:paraId="62AE362F" w14:textId="77777777" w:rsidR="000167B1" w:rsidRDefault="000167B1" w:rsidP="00E42DB8">
            <w:pPr>
              <w:tabs>
                <w:tab w:val="left" w:pos="3324"/>
              </w:tabs>
              <w:rPr>
                <w:b/>
                <w:szCs w:val="40"/>
              </w:rPr>
            </w:pPr>
          </w:p>
        </w:tc>
      </w:tr>
      <w:tr w:rsidR="000167B1" w14:paraId="0BEC3711" w14:textId="77777777" w:rsidTr="000167B1">
        <w:trPr>
          <w:trHeight w:val="255"/>
        </w:trPr>
        <w:tc>
          <w:tcPr>
            <w:tcW w:w="553" w:type="dxa"/>
          </w:tcPr>
          <w:p w14:paraId="4CFB6239" w14:textId="77777777" w:rsidR="000167B1" w:rsidRDefault="000167B1" w:rsidP="00E42DB8">
            <w:pPr>
              <w:tabs>
                <w:tab w:val="left" w:pos="3324"/>
              </w:tabs>
              <w:rPr>
                <w:b/>
                <w:szCs w:val="40"/>
              </w:rPr>
            </w:pPr>
          </w:p>
        </w:tc>
        <w:tc>
          <w:tcPr>
            <w:tcW w:w="3843" w:type="dxa"/>
          </w:tcPr>
          <w:p w14:paraId="62F40F2E" w14:textId="77777777" w:rsidR="000167B1" w:rsidRDefault="000167B1" w:rsidP="00E42DB8">
            <w:pPr>
              <w:tabs>
                <w:tab w:val="left" w:pos="3324"/>
              </w:tabs>
              <w:rPr>
                <w:b/>
                <w:szCs w:val="40"/>
              </w:rPr>
            </w:pPr>
          </w:p>
        </w:tc>
        <w:tc>
          <w:tcPr>
            <w:tcW w:w="857" w:type="dxa"/>
          </w:tcPr>
          <w:p w14:paraId="47F735D2" w14:textId="77777777" w:rsidR="000167B1" w:rsidRDefault="000167B1" w:rsidP="00E42DB8">
            <w:pPr>
              <w:tabs>
                <w:tab w:val="left" w:pos="3324"/>
              </w:tabs>
              <w:rPr>
                <w:b/>
                <w:szCs w:val="40"/>
              </w:rPr>
            </w:pPr>
          </w:p>
        </w:tc>
        <w:tc>
          <w:tcPr>
            <w:tcW w:w="1950" w:type="dxa"/>
          </w:tcPr>
          <w:p w14:paraId="71D89885" w14:textId="77777777" w:rsidR="000167B1" w:rsidRDefault="000167B1" w:rsidP="00E42DB8">
            <w:pPr>
              <w:tabs>
                <w:tab w:val="left" w:pos="3324"/>
              </w:tabs>
              <w:rPr>
                <w:b/>
                <w:szCs w:val="40"/>
              </w:rPr>
            </w:pPr>
          </w:p>
        </w:tc>
        <w:tc>
          <w:tcPr>
            <w:tcW w:w="1721" w:type="dxa"/>
          </w:tcPr>
          <w:p w14:paraId="1D60215A" w14:textId="77777777" w:rsidR="000167B1" w:rsidRDefault="000167B1" w:rsidP="00E42DB8">
            <w:pPr>
              <w:tabs>
                <w:tab w:val="left" w:pos="3324"/>
              </w:tabs>
              <w:rPr>
                <w:b/>
                <w:szCs w:val="40"/>
              </w:rPr>
            </w:pPr>
          </w:p>
        </w:tc>
      </w:tr>
      <w:tr w:rsidR="000167B1" w14:paraId="7BC261CF" w14:textId="77777777" w:rsidTr="000167B1">
        <w:trPr>
          <w:trHeight w:val="240"/>
        </w:trPr>
        <w:tc>
          <w:tcPr>
            <w:tcW w:w="553" w:type="dxa"/>
          </w:tcPr>
          <w:p w14:paraId="00093197" w14:textId="77777777" w:rsidR="000167B1" w:rsidRDefault="000167B1" w:rsidP="00E42DB8">
            <w:pPr>
              <w:tabs>
                <w:tab w:val="left" w:pos="3324"/>
              </w:tabs>
              <w:rPr>
                <w:b/>
                <w:szCs w:val="40"/>
              </w:rPr>
            </w:pPr>
          </w:p>
        </w:tc>
        <w:tc>
          <w:tcPr>
            <w:tcW w:w="3843" w:type="dxa"/>
          </w:tcPr>
          <w:p w14:paraId="7BC019FC" w14:textId="77777777" w:rsidR="000167B1" w:rsidRDefault="000167B1" w:rsidP="00E42DB8">
            <w:pPr>
              <w:tabs>
                <w:tab w:val="left" w:pos="3324"/>
              </w:tabs>
              <w:rPr>
                <w:b/>
                <w:szCs w:val="40"/>
              </w:rPr>
            </w:pPr>
          </w:p>
        </w:tc>
        <w:tc>
          <w:tcPr>
            <w:tcW w:w="857" w:type="dxa"/>
          </w:tcPr>
          <w:p w14:paraId="13B1D83B" w14:textId="77777777" w:rsidR="000167B1" w:rsidRDefault="000167B1" w:rsidP="00E42DB8">
            <w:pPr>
              <w:tabs>
                <w:tab w:val="left" w:pos="3324"/>
              </w:tabs>
              <w:rPr>
                <w:b/>
                <w:szCs w:val="40"/>
              </w:rPr>
            </w:pPr>
          </w:p>
        </w:tc>
        <w:tc>
          <w:tcPr>
            <w:tcW w:w="1950" w:type="dxa"/>
          </w:tcPr>
          <w:p w14:paraId="28C0FE1E" w14:textId="77777777" w:rsidR="000167B1" w:rsidRDefault="000167B1" w:rsidP="00E42DB8">
            <w:pPr>
              <w:tabs>
                <w:tab w:val="left" w:pos="3324"/>
              </w:tabs>
              <w:rPr>
                <w:b/>
                <w:szCs w:val="40"/>
              </w:rPr>
            </w:pPr>
          </w:p>
        </w:tc>
        <w:tc>
          <w:tcPr>
            <w:tcW w:w="1721" w:type="dxa"/>
          </w:tcPr>
          <w:p w14:paraId="0EE17E99" w14:textId="77777777" w:rsidR="000167B1" w:rsidRDefault="000167B1" w:rsidP="00E42DB8">
            <w:pPr>
              <w:tabs>
                <w:tab w:val="left" w:pos="3324"/>
              </w:tabs>
              <w:rPr>
                <w:b/>
                <w:szCs w:val="40"/>
              </w:rPr>
            </w:pPr>
          </w:p>
        </w:tc>
      </w:tr>
      <w:tr w:rsidR="000167B1" w14:paraId="0FF60E1B" w14:textId="77777777" w:rsidTr="000167B1">
        <w:trPr>
          <w:trHeight w:val="255"/>
        </w:trPr>
        <w:tc>
          <w:tcPr>
            <w:tcW w:w="553" w:type="dxa"/>
          </w:tcPr>
          <w:p w14:paraId="6B2F452C" w14:textId="77777777" w:rsidR="000167B1" w:rsidRDefault="000167B1" w:rsidP="00E42DB8">
            <w:pPr>
              <w:tabs>
                <w:tab w:val="left" w:pos="3324"/>
              </w:tabs>
              <w:rPr>
                <w:b/>
                <w:szCs w:val="40"/>
              </w:rPr>
            </w:pPr>
          </w:p>
        </w:tc>
        <w:tc>
          <w:tcPr>
            <w:tcW w:w="3843" w:type="dxa"/>
          </w:tcPr>
          <w:p w14:paraId="0F7D964F" w14:textId="77777777" w:rsidR="000167B1" w:rsidRDefault="000167B1" w:rsidP="00E42DB8">
            <w:pPr>
              <w:tabs>
                <w:tab w:val="left" w:pos="3324"/>
              </w:tabs>
              <w:rPr>
                <w:b/>
                <w:szCs w:val="40"/>
              </w:rPr>
            </w:pPr>
          </w:p>
        </w:tc>
        <w:tc>
          <w:tcPr>
            <w:tcW w:w="857" w:type="dxa"/>
          </w:tcPr>
          <w:p w14:paraId="5FFC08C6" w14:textId="77777777" w:rsidR="000167B1" w:rsidRDefault="000167B1" w:rsidP="00E42DB8">
            <w:pPr>
              <w:tabs>
                <w:tab w:val="left" w:pos="3324"/>
              </w:tabs>
              <w:rPr>
                <w:b/>
                <w:szCs w:val="40"/>
              </w:rPr>
            </w:pPr>
          </w:p>
        </w:tc>
        <w:tc>
          <w:tcPr>
            <w:tcW w:w="1950" w:type="dxa"/>
          </w:tcPr>
          <w:p w14:paraId="62E976FC" w14:textId="77777777" w:rsidR="000167B1" w:rsidRDefault="000167B1" w:rsidP="00E42DB8">
            <w:pPr>
              <w:tabs>
                <w:tab w:val="left" w:pos="3324"/>
              </w:tabs>
              <w:rPr>
                <w:b/>
                <w:szCs w:val="40"/>
              </w:rPr>
            </w:pPr>
          </w:p>
        </w:tc>
        <w:tc>
          <w:tcPr>
            <w:tcW w:w="1721" w:type="dxa"/>
          </w:tcPr>
          <w:p w14:paraId="31868055" w14:textId="77777777" w:rsidR="000167B1" w:rsidRDefault="000167B1" w:rsidP="00E42DB8">
            <w:pPr>
              <w:tabs>
                <w:tab w:val="left" w:pos="3324"/>
              </w:tabs>
              <w:rPr>
                <w:b/>
                <w:szCs w:val="40"/>
              </w:rPr>
            </w:pPr>
          </w:p>
        </w:tc>
      </w:tr>
      <w:tr w:rsidR="000167B1" w14:paraId="572F0EDB" w14:textId="77777777" w:rsidTr="000167B1">
        <w:trPr>
          <w:trHeight w:val="255"/>
        </w:trPr>
        <w:tc>
          <w:tcPr>
            <w:tcW w:w="553" w:type="dxa"/>
          </w:tcPr>
          <w:p w14:paraId="6D87D163" w14:textId="77777777" w:rsidR="000167B1" w:rsidRDefault="000167B1" w:rsidP="00E42DB8">
            <w:pPr>
              <w:tabs>
                <w:tab w:val="left" w:pos="3324"/>
              </w:tabs>
              <w:rPr>
                <w:b/>
                <w:szCs w:val="40"/>
              </w:rPr>
            </w:pPr>
          </w:p>
        </w:tc>
        <w:tc>
          <w:tcPr>
            <w:tcW w:w="3843" w:type="dxa"/>
          </w:tcPr>
          <w:p w14:paraId="0E78A9EB" w14:textId="77777777" w:rsidR="000167B1" w:rsidRDefault="000167B1" w:rsidP="00E42DB8">
            <w:pPr>
              <w:tabs>
                <w:tab w:val="left" w:pos="3324"/>
              </w:tabs>
              <w:rPr>
                <w:b/>
                <w:szCs w:val="40"/>
              </w:rPr>
            </w:pPr>
          </w:p>
        </w:tc>
        <w:tc>
          <w:tcPr>
            <w:tcW w:w="857" w:type="dxa"/>
          </w:tcPr>
          <w:p w14:paraId="461B6607" w14:textId="77777777" w:rsidR="000167B1" w:rsidRDefault="000167B1" w:rsidP="00E42DB8">
            <w:pPr>
              <w:tabs>
                <w:tab w:val="left" w:pos="3324"/>
              </w:tabs>
              <w:rPr>
                <w:b/>
                <w:szCs w:val="40"/>
              </w:rPr>
            </w:pPr>
          </w:p>
        </w:tc>
        <w:tc>
          <w:tcPr>
            <w:tcW w:w="1950" w:type="dxa"/>
          </w:tcPr>
          <w:p w14:paraId="2425E33A" w14:textId="77777777" w:rsidR="000167B1" w:rsidRDefault="000167B1" w:rsidP="00E42DB8">
            <w:pPr>
              <w:tabs>
                <w:tab w:val="left" w:pos="3324"/>
              </w:tabs>
              <w:rPr>
                <w:b/>
                <w:szCs w:val="40"/>
              </w:rPr>
            </w:pPr>
          </w:p>
        </w:tc>
        <w:tc>
          <w:tcPr>
            <w:tcW w:w="1721" w:type="dxa"/>
          </w:tcPr>
          <w:p w14:paraId="5C8AE2E3" w14:textId="77777777" w:rsidR="000167B1" w:rsidRDefault="000167B1" w:rsidP="00E42DB8">
            <w:pPr>
              <w:tabs>
                <w:tab w:val="left" w:pos="3324"/>
              </w:tabs>
              <w:rPr>
                <w:b/>
                <w:szCs w:val="40"/>
              </w:rPr>
            </w:pPr>
          </w:p>
        </w:tc>
      </w:tr>
      <w:tr w:rsidR="000167B1" w14:paraId="3914966E" w14:textId="77777777" w:rsidTr="000167B1">
        <w:trPr>
          <w:trHeight w:val="240"/>
        </w:trPr>
        <w:tc>
          <w:tcPr>
            <w:tcW w:w="553" w:type="dxa"/>
          </w:tcPr>
          <w:p w14:paraId="4359D315" w14:textId="77777777" w:rsidR="000167B1" w:rsidRDefault="000167B1" w:rsidP="00E42DB8">
            <w:pPr>
              <w:tabs>
                <w:tab w:val="left" w:pos="3324"/>
              </w:tabs>
              <w:rPr>
                <w:b/>
                <w:szCs w:val="40"/>
              </w:rPr>
            </w:pPr>
          </w:p>
        </w:tc>
        <w:tc>
          <w:tcPr>
            <w:tcW w:w="3843" w:type="dxa"/>
          </w:tcPr>
          <w:p w14:paraId="68039934" w14:textId="77777777" w:rsidR="000167B1" w:rsidRDefault="000167B1" w:rsidP="00E42DB8">
            <w:pPr>
              <w:tabs>
                <w:tab w:val="left" w:pos="3324"/>
              </w:tabs>
              <w:rPr>
                <w:b/>
                <w:szCs w:val="40"/>
              </w:rPr>
            </w:pPr>
          </w:p>
        </w:tc>
        <w:tc>
          <w:tcPr>
            <w:tcW w:w="857" w:type="dxa"/>
          </w:tcPr>
          <w:p w14:paraId="6D195227" w14:textId="77777777" w:rsidR="000167B1" w:rsidRDefault="000167B1" w:rsidP="00E42DB8">
            <w:pPr>
              <w:tabs>
                <w:tab w:val="left" w:pos="3324"/>
              </w:tabs>
              <w:rPr>
                <w:b/>
                <w:szCs w:val="40"/>
              </w:rPr>
            </w:pPr>
          </w:p>
        </w:tc>
        <w:tc>
          <w:tcPr>
            <w:tcW w:w="1950" w:type="dxa"/>
          </w:tcPr>
          <w:p w14:paraId="7F71A271" w14:textId="77777777" w:rsidR="000167B1" w:rsidRDefault="000167B1" w:rsidP="00E42DB8">
            <w:pPr>
              <w:tabs>
                <w:tab w:val="left" w:pos="3324"/>
              </w:tabs>
              <w:rPr>
                <w:b/>
                <w:szCs w:val="40"/>
              </w:rPr>
            </w:pPr>
          </w:p>
        </w:tc>
        <w:tc>
          <w:tcPr>
            <w:tcW w:w="1721" w:type="dxa"/>
          </w:tcPr>
          <w:p w14:paraId="4571C80E" w14:textId="77777777" w:rsidR="000167B1" w:rsidRDefault="000167B1" w:rsidP="00E42DB8">
            <w:pPr>
              <w:tabs>
                <w:tab w:val="left" w:pos="3324"/>
              </w:tabs>
              <w:rPr>
                <w:b/>
                <w:szCs w:val="40"/>
              </w:rPr>
            </w:pPr>
          </w:p>
        </w:tc>
      </w:tr>
      <w:tr w:rsidR="000167B1" w14:paraId="7CFAB01F" w14:textId="77777777" w:rsidTr="000167B1">
        <w:trPr>
          <w:trHeight w:val="255"/>
        </w:trPr>
        <w:tc>
          <w:tcPr>
            <w:tcW w:w="553" w:type="dxa"/>
          </w:tcPr>
          <w:p w14:paraId="65DBCF87" w14:textId="77777777" w:rsidR="000167B1" w:rsidRDefault="000167B1" w:rsidP="00E42DB8">
            <w:pPr>
              <w:tabs>
                <w:tab w:val="left" w:pos="3324"/>
              </w:tabs>
              <w:rPr>
                <w:b/>
                <w:szCs w:val="40"/>
              </w:rPr>
            </w:pPr>
          </w:p>
        </w:tc>
        <w:tc>
          <w:tcPr>
            <w:tcW w:w="3843" w:type="dxa"/>
          </w:tcPr>
          <w:p w14:paraId="3CB55884" w14:textId="77777777" w:rsidR="000167B1" w:rsidRDefault="000167B1" w:rsidP="00E42DB8">
            <w:pPr>
              <w:tabs>
                <w:tab w:val="left" w:pos="3324"/>
              </w:tabs>
              <w:rPr>
                <w:b/>
                <w:szCs w:val="40"/>
              </w:rPr>
            </w:pPr>
          </w:p>
        </w:tc>
        <w:tc>
          <w:tcPr>
            <w:tcW w:w="857" w:type="dxa"/>
          </w:tcPr>
          <w:p w14:paraId="14119E11" w14:textId="77777777" w:rsidR="000167B1" w:rsidRDefault="000167B1" w:rsidP="00E42DB8">
            <w:pPr>
              <w:tabs>
                <w:tab w:val="left" w:pos="3324"/>
              </w:tabs>
              <w:rPr>
                <w:b/>
                <w:szCs w:val="40"/>
              </w:rPr>
            </w:pPr>
          </w:p>
        </w:tc>
        <w:tc>
          <w:tcPr>
            <w:tcW w:w="1950" w:type="dxa"/>
          </w:tcPr>
          <w:p w14:paraId="02E9AB0D" w14:textId="77777777" w:rsidR="000167B1" w:rsidRDefault="000167B1" w:rsidP="00E42DB8">
            <w:pPr>
              <w:tabs>
                <w:tab w:val="left" w:pos="3324"/>
              </w:tabs>
              <w:rPr>
                <w:b/>
                <w:szCs w:val="40"/>
              </w:rPr>
            </w:pPr>
          </w:p>
        </w:tc>
        <w:tc>
          <w:tcPr>
            <w:tcW w:w="1721" w:type="dxa"/>
          </w:tcPr>
          <w:p w14:paraId="5953C007" w14:textId="77777777" w:rsidR="000167B1" w:rsidRDefault="000167B1" w:rsidP="00E42DB8">
            <w:pPr>
              <w:tabs>
                <w:tab w:val="left" w:pos="3324"/>
              </w:tabs>
              <w:rPr>
                <w:b/>
                <w:szCs w:val="40"/>
              </w:rPr>
            </w:pPr>
          </w:p>
        </w:tc>
      </w:tr>
      <w:tr w:rsidR="000167B1" w14:paraId="6A338F8A" w14:textId="77777777" w:rsidTr="000167B1">
        <w:trPr>
          <w:trHeight w:val="255"/>
        </w:trPr>
        <w:tc>
          <w:tcPr>
            <w:tcW w:w="553" w:type="dxa"/>
          </w:tcPr>
          <w:p w14:paraId="38439577" w14:textId="77777777" w:rsidR="000167B1" w:rsidRDefault="000167B1" w:rsidP="00E42DB8">
            <w:pPr>
              <w:tabs>
                <w:tab w:val="left" w:pos="3324"/>
              </w:tabs>
              <w:rPr>
                <w:b/>
                <w:szCs w:val="40"/>
              </w:rPr>
            </w:pPr>
          </w:p>
        </w:tc>
        <w:tc>
          <w:tcPr>
            <w:tcW w:w="3843" w:type="dxa"/>
          </w:tcPr>
          <w:p w14:paraId="13C9C7FB" w14:textId="77777777" w:rsidR="000167B1" w:rsidRDefault="000167B1" w:rsidP="00E42DB8">
            <w:pPr>
              <w:tabs>
                <w:tab w:val="left" w:pos="3324"/>
              </w:tabs>
              <w:rPr>
                <w:b/>
                <w:szCs w:val="40"/>
              </w:rPr>
            </w:pPr>
          </w:p>
        </w:tc>
        <w:tc>
          <w:tcPr>
            <w:tcW w:w="857" w:type="dxa"/>
          </w:tcPr>
          <w:p w14:paraId="3F09A22E" w14:textId="77777777" w:rsidR="000167B1" w:rsidRDefault="000167B1" w:rsidP="00E42DB8">
            <w:pPr>
              <w:tabs>
                <w:tab w:val="left" w:pos="3324"/>
              </w:tabs>
              <w:rPr>
                <w:b/>
                <w:szCs w:val="40"/>
              </w:rPr>
            </w:pPr>
          </w:p>
        </w:tc>
        <w:tc>
          <w:tcPr>
            <w:tcW w:w="1950" w:type="dxa"/>
          </w:tcPr>
          <w:p w14:paraId="6F9F88D0" w14:textId="77777777" w:rsidR="000167B1" w:rsidRDefault="000167B1" w:rsidP="00E42DB8">
            <w:pPr>
              <w:tabs>
                <w:tab w:val="left" w:pos="3324"/>
              </w:tabs>
              <w:rPr>
                <w:b/>
                <w:szCs w:val="40"/>
              </w:rPr>
            </w:pPr>
          </w:p>
        </w:tc>
        <w:tc>
          <w:tcPr>
            <w:tcW w:w="1721" w:type="dxa"/>
          </w:tcPr>
          <w:p w14:paraId="5650860D" w14:textId="77777777" w:rsidR="000167B1" w:rsidRDefault="000167B1" w:rsidP="00E42DB8">
            <w:pPr>
              <w:tabs>
                <w:tab w:val="left" w:pos="3324"/>
              </w:tabs>
              <w:rPr>
                <w:b/>
                <w:szCs w:val="40"/>
              </w:rPr>
            </w:pPr>
          </w:p>
        </w:tc>
      </w:tr>
      <w:tr w:rsidR="000167B1" w14:paraId="69F13705" w14:textId="77777777" w:rsidTr="000167B1">
        <w:trPr>
          <w:trHeight w:val="240"/>
        </w:trPr>
        <w:tc>
          <w:tcPr>
            <w:tcW w:w="553" w:type="dxa"/>
          </w:tcPr>
          <w:p w14:paraId="571693C6" w14:textId="77777777" w:rsidR="000167B1" w:rsidRDefault="000167B1" w:rsidP="00E42DB8">
            <w:pPr>
              <w:tabs>
                <w:tab w:val="left" w:pos="3324"/>
              </w:tabs>
              <w:rPr>
                <w:b/>
                <w:szCs w:val="40"/>
              </w:rPr>
            </w:pPr>
          </w:p>
        </w:tc>
        <w:tc>
          <w:tcPr>
            <w:tcW w:w="3843" w:type="dxa"/>
          </w:tcPr>
          <w:p w14:paraId="182FE953" w14:textId="77777777" w:rsidR="000167B1" w:rsidRDefault="000167B1" w:rsidP="00E42DB8">
            <w:pPr>
              <w:tabs>
                <w:tab w:val="left" w:pos="3324"/>
              </w:tabs>
              <w:rPr>
                <w:b/>
                <w:szCs w:val="40"/>
              </w:rPr>
            </w:pPr>
          </w:p>
        </w:tc>
        <w:tc>
          <w:tcPr>
            <w:tcW w:w="857" w:type="dxa"/>
          </w:tcPr>
          <w:p w14:paraId="0116D931" w14:textId="77777777" w:rsidR="000167B1" w:rsidRDefault="000167B1" w:rsidP="00E42DB8">
            <w:pPr>
              <w:tabs>
                <w:tab w:val="left" w:pos="3324"/>
              </w:tabs>
              <w:rPr>
                <w:b/>
                <w:szCs w:val="40"/>
              </w:rPr>
            </w:pPr>
          </w:p>
        </w:tc>
        <w:tc>
          <w:tcPr>
            <w:tcW w:w="1950" w:type="dxa"/>
          </w:tcPr>
          <w:p w14:paraId="6496DD94" w14:textId="77777777" w:rsidR="000167B1" w:rsidRDefault="000167B1" w:rsidP="00E42DB8">
            <w:pPr>
              <w:tabs>
                <w:tab w:val="left" w:pos="3324"/>
              </w:tabs>
              <w:rPr>
                <w:b/>
                <w:szCs w:val="40"/>
              </w:rPr>
            </w:pPr>
          </w:p>
        </w:tc>
        <w:tc>
          <w:tcPr>
            <w:tcW w:w="1721" w:type="dxa"/>
          </w:tcPr>
          <w:p w14:paraId="0ABF5A20" w14:textId="77777777" w:rsidR="000167B1" w:rsidRDefault="000167B1" w:rsidP="00E42DB8">
            <w:pPr>
              <w:tabs>
                <w:tab w:val="left" w:pos="3324"/>
              </w:tabs>
              <w:rPr>
                <w:b/>
                <w:szCs w:val="40"/>
              </w:rPr>
            </w:pPr>
          </w:p>
        </w:tc>
      </w:tr>
      <w:tr w:rsidR="000167B1" w14:paraId="322F3FFD" w14:textId="77777777" w:rsidTr="000167B1">
        <w:trPr>
          <w:trHeight w:val="255"/>
        </w:trPr>
        <w:tc>
          <w:tcPr>
            <w:tcW w:w="553" w:type="dxa"/>
          </w:tcPr>
          <w:p w14:paraId="65D899E6" w14:textId="77777777" w:rsidR="000167B1" w:rsidRDefault="000167B1" w:rsidP="00E42DB8">
            <w:pPr>
              <w:tabs>
                <w:tab w:val="left" w:pos="3324"/>
              </w:tabs>
              <w:rPr>
                <w:b/>
                <w:szCs w:val="40"/>
              </w:rPr>
            </w:pPr>
          </w:p>
        </w:tc>
        <w:tc>
          <w:tcPr>
            <w:tcW w:w="3843" w:type="dxa"/>
          </w:tcPr>
          <w:p w14:paraId="4194F9A7" w14:textId="77777777" w:rsidR="000167B1" w:rsidRDefault="000167B1" w:rsidP="00E42DB8">
            <w:pPr>
              <w:tabs>
                <w:tab w:val="left" w:pos="3324"/>
              </w:tabs>
              <w:rPr>
                <w:b/>
                <w:szCs w:val="40"/>
              </w:rPr>
            </w:pPr>
          </w:p>
        </w:tc>
        <w:tc>
          <w:tcPr>
            <w:tcW w:w="857" w:type="dxa"/>
          </w:tcPr>
          <w:p w14:paraId="0B3A4121" w14:textId="77777777" w:rsidR="000167B1" w:rsidRDefault="000167B1" w:rsidP="00E42DB8">
            <w:pPr>
              <w:tabs>
                <w:tab w:val="left" w:pos="3324"/>
              </w:tabs>
              <w:rPr>
                <w:b/>
                <w:szCs w:val="40"/>
              </w:rPr>
            </w:pPr>
          </w:p>
        </w:tc>
        <w:tc>
          <w:tcPr>
            <w:tcW w:w="1950" w:type="dxa"/>
          </w:tcPr>
          <w:p w14:paraId="54E15113" w14:textId="77777777" w:rsidR="000167B1" w:rsidRDefault="000167B1" w:rsidP="00E42DB8">
            <w:pPr>
              <w:tabs>
                <w:tab w:val="left" w:pos="3324"/>
              </w:tabs>
              <w:rPr>
                <w:b/>
                <w:szCs w:val="40"/>
              </w:rPr>
            </w:pPr>
          </w:p>
        </w:tc>
        <w:tc>
          <w:tcPr>
            <w:tcW w:w="1721" w:type="dxa"/>
          </w:tcPr>
          <w:p w14:paraId="62F027AF" w14:textId="77777777" w:rsidR="000167B1" w:rsidRDefault="000167B1" w:rsidP="00E42DB8">
            <w:pPr>
              <w:tabs>
                <w:tab w:val="left" w:pos="3324"/>
              </w:tabs>
              <w:rPr>
                <w:b/>
                <w:szCs w:val="40"/>
              </w:rPr>
            </w:pPr>
          </w:p>
        </w:tc>
      </w:tr>
      <w:tr w:rsidR="000167B1" w14:paraId="72EC03D7" w14:textId="77777777" w:rsidTr="000167B1">
        <w:trPr>
          <w:trHeight w:val="255"/>
        </w:trPr>
        <w:tc>
          <w:tcPr>
            <w:tcW w:w="553" w:type="dxa"/>
          </w:tcPr>
          <w:p w14:paraId="59B69776" w14:textId="77777777" w:rsidR="000167B1" w:rsidRDefault="000167B1" w:rsidP="00E42DB8">
            <w:pPr>
              <w:tabs>
                <w:tab w:val="left" w:pos="3324"/>
              </w:tabs>
              <w:rPr>
                <w:b/>
                <w:szCs w:val="40"/>
              </w:rPr>
            </w:pPr>
          </w:p>
        </w:tc>
        <w:tc>
          <w:tcPr>
            <w:tcW w:w="3843" w:type="dxa"/>
          </w:tcPr>
          <w:p w14:paraId="4CDD7FCE" w14:textId="77777777" w:rsidR="000167B1" w:rsidRDefault="000167B1" w:rsidP="00E42DB8">
            <w:pPr>
              <w:tabs>
                <w:tab w:val="left" w:pos="3324"/>
              </w:tabs>
              <w:rPr>
                <w:b/>
                <w:szCs w:val="40"/>
              </w:rPr>
            </w:pPr>
          </w:p>
        </w:tc>
        <w:tc>
          <w:tcPr>
            <w:tcW w:w="857" w:type="dxa"/>
          </w:tcPr>
          <w:p w14:paraId="687CD7ED" w14:textId="77777777" w:rsidR="000167B1" w:rsidRDefault="000167B1" w:rsidP="00E42DB8">
            <w:pPr>
              <w:tabs>
                <w:tab w:val="left" w:pos="3324"/>
              </w:tabs>
              <w:rPr>
                <w:b/>
                <w:szCs w:val="40"/>
              </w:rPr>
            </w:pPr>
          </w:p>
        </w:tc>
        <w:tc>
          <w:tcPr>
            <w:tcW w:w="1950" w:type="dxa"/>
          </w:tcPr>
          <w:p w14:paraId="187493FD" w14:textId="77777777" w:rsidR="000167B1" w:rsidRDefault="000167B1" w:rsidP="00E42DB8">
            <w:pPr>
              <w:tabs>
                <w:tab w:val="left" w:pos="3324"/>
              </w:tabs>
              <w:rPr>
                <w:b/>
                <w:szCs w:val="40"/>
              </w:rPr>
            </w:pPr>
          </w:p>
        </w:tc>
        <w:tc>
          <w:tcPr>
            <w:tcW w:w="1721" w:type="dxa"/>
          </w:tcPr>
          <w:p w14:paraId="4B5E122C" w14:textId="77777777" w:rsidR="000167B1" w:rsidRDefault="000167B1" w:rsidP="00E42DB8">
            <w:pPr>
              <w:tabs>
                <w:tab w:val="left" w:pos="3324"/>
              </w:tabs>
              <w:rPr>
                <w:b/>
                <w:szCs w:val="40"/>
              </w:rPr>
            </w:pPr>
          </w:p>
        </w:tc>
      </w:tr>
      <w:tr w:rsidR="000167B1" w14:paraId="126637C0" w14:textId="77777777" w:rsidTr="000167B1">
        <w:trPr>
          <w:trHeight w:val="240"/>
        </w:trPr>
        <w:tc>
          <w:tcPr>
            <w:tcW w:w="553" w:type="dxa"/>
          </w:tcPr>
          <w:p w14:paraId="635C317C" w14:textId="77777777" w:rsidR="000167B1" w:rsidRDefault="000167B1" w:rsidP="00E42DB8">
            <w:pPr>
              <w:tabs>
                <w:tab w:val="left" w:pos="3324"/>
              </w:tabs>
              <w:rPr>
                <w:b/>
                <w:szCs w:val="40"/>
              </w:rPr>
            </w:pPr>
          </w:p>
        </w:tc>
        <w:tc>
          <w:tcPr>
            <w:tcW w:w="3843" w:type="dxa"/>
          </w:tcPr>
          <w:p w14:paraId="62E34EEA" w14:textId="77777777" w:rsidR="000167B1" w:rsidRDefault="000167B1" w:rsidP="00E42DB8">
            <w:pPr>
              <w:tabs>
                <w:tab w:val="left" w:pos="3324"/>
              </w:tabs>
              <w:rPr>
                <w:b/>
                <w:szCs w:val="40"/>
              </w:rPr>
            </w:pPr>
          </w:p>
        </w:tc>
        <w:tc>
          <w:tcPr>
            <w:tcW w:w="857" w:type="dxa"/>
          </w:tcPr>
          <w:p w14:paraId="4557644A" w14:textId="77777777" w:rsidR="000167B1" w:rsidRDefault="000167B1" w:rsidP="00E42DB8">
            <w:pPr>
              <w:tabs>
                <w:tab w:val="left" w:pos="3324"/>
              </w:tabs>
              <w:rPr>
                <w:b/>
                <w:szCs w:val="40"/>
              </w:rPr>
            </w:pPr>
          </w:p>
        </w:tc>
        <w:tc>
          <w:tcPr>
            <w:tcW w:w="1950" w:type="dxa"/>
          </w:tcPr>
          <w:p w14:paraId="44AF3955" w14:textId="77777777" w:rsidR="000167B1" w:rsidRDefault="000167B1" w:rsidP="00E42DB8">
            <w:pPr>
              <w:tabs>
                <w:tab w:val="left" w:pos="3324"/>
              </w:tabs>
              <w:rPr>
                <w:b/>
                <w:szCs w:val="40"/>
              </w:rPr>
            </w:pPr>
          </w:p>
        </w:tc>
        <w:tc>
          <w:tcPr>
            <w:tcW w:w="1721" w:type="dxa"/>
          </w:tcPr>
          <w:p w14:paraId="1137528A" w14:textId="77777777" w:rsidR="000167B1" w:rsidRDefault="000167B1" w:rsidP="00E42DB8">
            <w:pPr>
              <w:tabs>
                <w:tab w:val="left" w:pos="3324"/>
              </w:tabs>
              <w:rPr>
                <w:b/>
                <w:szCs w:val="40"/>
              </w:rPr>
            </w:pPr>
          </w:p>
        </w:tc>
      </w:tr>
      <w:tr w:rsidR="000167B1" w14:paraId="59B5F3B4" w14:textId="77777777" w:rsidTr="000167B1">
        <w:trPr>
          <w:trHeight w:val="255"/>
        </w:trPr>
        <w:tc>
          <w:tcPr>
            <w:tcW w:w="553" w:type="dxa"/>
          </w:tcPr>
          <w:p w14:paraId="76757C64" w14:textId="77777777" w:rsidR="000167B1" w:rsidRDefault="000167B1" w:rsidP="00E42DB8">
            <w:pPr>
              <w:tabs>
                <w:tab w:val="left" w:pos="3324"/>
              </w:tabs>
              <w:rPr>
                <w:b/>
                <w:szCs w:val="40"/>
              </w:rPr>
            </w:pPr>
          </w:p>
        </w:tc>
        <w:tc>
          <w:tcPr>
            <w:tcW w:w="3843" w:type="dxa"/>
          </w:tcPr>
          <w:p w14:paraId="1431F8A6" w14:textId="77777777" w:rsidR="000167B1" w:rsidRDefault="000167B1" w:rsidP="00E42DB8">
            <w:pPr>
              <w:tabs>
                <w:tab w:val="left" w:pos="3324"/>
              </w:tabs>
              <w:rPr>
                <w:b/>
                <w:szCs w:val="40"/>
              </w:rPr>
            </w:pPr>
          </w:p>
        </w:tc>
        <w:tc>
          <w:tcPr>
            <w:tcW w:w="857" w:type="dxa"/>
          </w:tcPr>
          <w:p w14:paraId="5C1CB692" w14:textId="77777777" w:rsidR="000167B1" w:rsidRDefault="000167B1" w:rsidP="00E42DB8">
            <w:pPr>
              <w:tabs>
                <w:tab w:val="left" w:pos="3324"/>
              </w:tabs>
              <w:rPr>
                <w:b/>
                <w:szCs w:val="40"/>
              </w:rPr>
            </w:pPr>
          </w:p>
        </w:tc>
        <w:tc>
          <w:tcPr>
            <w:tcW w:w="1950" w:type="dxa"/>
          </w:tcPr>
          <w:p w14:paraId="5494D6B4" w14:textId="77777777" w:rsidR="000167B1" w:rsidRDefault="000167B1" w:rsidP="00E42DB8">
            <w:pPr>
              <w:tabs>
                <w:tab w:val="left" w:pos="3324"/>
              </w:tabs>
              <w:rPr>
                <w:b/>
                <w:szCs w:val="40"/>
              </w:rPr>
            </w:pPr>
          </w:p>
        </w:tc>
        <w:tc>
          <w:tcPr>
            <w:tcW w:w="1721" w:type="dxa"/>
          </w:tcPr>
          <w:p w14:paraId="6CFDA528" w14:textId="77777777" w:rsidR="000167B1" w:rsidRDefault="000167B1" w:rsidP="00E42DB8">
            <w:pPr>
              <w:tabs>
                <w:tab w:val="left" w:pos="3324"/>
              </w:tabs>
              <w:rPr>
                <w:b/>
                <w:szCs w:val="40"/>
              </w:rPr>
            </w:pPr>
          </w:p>
        </w:tc>
      </w:tr>
      <w:tr w:rsidR="000167B1" w14:paraId="079E63B0" w14:textId="77777777" w:rsidTr="000167B1">
        <w:trPr>
          <w:trHeight w:val="255"/>
        </w:trPr>
        <w:tc>
          <w:tcPr>
            <w:tcW w:w="553" w:type="dxa"/>
          </w:tcPr>
          <w:p w14:paraId="34532A1E" w14:textId="77777777" w:rsidR="000167B1" w:rsidRDefault="000167B1" w:rsidP="00E42DB8">
            <w:pPr>
              <w:tabs>
                <w:tab w:val="left" w:pos="3324"/>
              </w:tabs>
              <w:rPr>
                <w:b/>
                <w:szCs w:val="40"/>
              </w:rPr>
            </w:pPr>
          </w:p>
        </w:tc>
        <w:tc>
          <w:tcPr>
            <w:tcW w:w="3843" w:type="dxa"/>
          </w:tcPr>
          <w:p w14:paraId="75837FAF" w14:textId="77777777" w:rsidR="000167B1" w:rsidRDefault="000167B1" w:rsidP="00E42DB8">
            <w:pPr>
              <w:tabs>
                <w:tab w:val="left" w:pos="3324"/>
              </w:tabs>
              <w:rPr>
                <w:b/>
                <w:szCs w:val="40"/>
              </w:rPr>
            </w:pPr>
          </w:p>
        </w:tc>
        <w:tc>
          <w:tcPr>
            <w:tcW w:w="857" w:type="dxa"/>
          </w:tcPr>
          <w:p w14:paraId="50C66505" w14:textId="77777777" w:rsidR="000167B1" w:rsidRDefault="000167B1" w:rsidP="00E42DB8">
            <w:pPr>
              <w:tabs>
                <w:tab w:val="left" w:pos="3324"/>
              </w:tabs>
              <w:rPr>
                <w:b/>
                <w:szCs w:val="40"/>
              </w:rPr>
            </w:pPr>
          </w:p>
        </w:tc>
        <w:tc>
          <w:tcPr>
            <w:tcW w:w="1950" w:type="dxa"/>
          </w:tcPr>
          <w:p w14:paraId="661E41D0" w14:textId="77777777" w:rsidR="000167B1" w:rsidRDefault="000167B1" w:rsidP="00E42DB8">
            <w:pPr>
              <w:tabs>
                <w:tab w:val="left" w:pos="3324"/>
              </w:tabs>
              <w:rPr>
                <w:b/>
                <w:szCs w:val="40"/>
              </w:rPr>
            </w:pPr>
          </w:p>
        </w:tc>
        <w:tc>
          <w:tcPr>
            <w:tcW w:w="1721" w:type="dxa"/>
          </w:tcPr>
          <w:p w14:paraId="31CFAFF7" w14:textId="77777777" w:rsidR="000167B1" w:rsidRDefault="000167B1" w:rsidP="00E42DB8">
            <w:pPr>
              <w:tabs>
                <w:tab w:val="left" w:pos="3324"/>
              </w:tabs>
              <w:rPr>
                <w:b/>
                <w:szCs w:val="40"/>
              </w:rPr>
            </w:pPr>
          </w:p>
        </w:tc>
      </w:tr>
      <w:tr w:rsidR="000167B1" w14:paraId="47AB8BF0" w14:textId="77777777" w:rsidTr="000167B1">
        <w:trPr>
          <w:trHeight w:val="240"/>
        </w:trPr>
        <w:tc>
          <w:tcPr>
            <w:tcW w:w="553" w:type="dxa"/>
          </w:tcPr>
          <w:p w14:paraId="6262F8F4" w14:textId="77777777" w:rsidR="000167B1" w:rsidRDefault="000167B1" w:rsidP="00E42DB8">
            <w:pPr>
              <w:tabs>
                <w:tab w:val="left" w:pos="3324"/>
              </w:tabs>
              <w:rPr>
                <w:b/>
                <w:szCs w:val="40"/>
              </w:rPr>
            </w:pPr>
          </w:p>
        </w:tc>
        <w:tc>
          <w:tcPr>
            <w:tcW w:w="3843" w:type="dxa"/>
          </w:tcPr>
          <w:p w14:paraId="09F59451" w14:textId="77777777" w:rsidR="000167B1" w:rsidRDefault="000167B1" w:rsidP="00E42DB8">
            <w:pPr>
              <w:tabs>
                <w:tab w:val="left" w:pos="3324"/>
              </w:tabs>
              <w:rPr>
                <w:b/>
                <w:szCs w:val="40"/>
              </w:rPr>
            </w:pPr>
          </w:p>
        </w:tc>
        <w:tc>
          <w:tcPr>
            <w:tcW w:w="857" w:type="dxa"/>
          </w:tcPr>
          <w:p w14:paraId="2D479B94" w14:textId="77777777" w:rsidR="000167B1" w:rsidRDefault="000167B1" w:rsidP="00E42DB8">
            <w:pPr>
              <w:tabs>
                <w:tab w:val="left" w:pos="3324"/>
              </w:tabs>
              <w:rPr>
                <w:b/>
                <w:szCs w:val="40"/>
              </w:rPr>
            </w:pPr>
          </w:p>
        </w:tc>
        <w:tc>
          <w:tcPr>
            <w:tcW w:w="1950" w:type="dxa"/>
          </w:tcPr>
          <w:p w14:paraId="2F28406D" w14:textId="77777777" w:rsidR="000167B1" w:rsidRDefault="000167B1" w:rsidP="00E42DB8">
            <w:pPr>
              <w:tabs>
                <w:tab w:val="left" w:pos="3324"/>
              </w:tabs>
              <w:rPr>
                <w:b/>
                <w:szCs w:val="40"/>
              </w:rPr>
            </w:pPr>
          </w:p>
        </w:tc>
        <w:tc>
          <w:tcPr>
            <w:tcW w:w="1721" w:type="dxa"/>
          </w:tcPr>
          <w:p w14:paraId="363C7043" w14:textId="77777777" w:rsidR="000167B1" w:rsidRDefault="000167B1" w:rsidP="00E42DB8">
            <w:pPr>
              <w:tabs>
                <w:tab w:val="left" w:pos="3324"/>
              </w:tabs>
              <w:rPr>
                <w:b/>
                <w:szCs w:val="40"/>
              </w:rPr>
            </w:pPr>
          </w:p>
        </w:tc>
      </w:tr>
      <w:tr w:rsidR="000167B1" w14:paraId="54F54FBF" w14:textId="77777777" w:rsidTr="000167B1">
        <w:trPr>
          <w:trHeight w:val="255"/>
        </w:trPr>
        <w:tc>
          <w:tcPr>
            <w:tcW w:w="553" w:type="dxa"/>
          </w:tcPr>
          <w:p w14:paraId="1B24489C" w14:textId="77777777" w:rsidR="000167B1" w:rsidRDefault="000167B1" w:rsidP="00E42DB8">
            <w:pPr>
              <w:tabs>
                <w:tab w:val="left" w:pos="3324"/>
              </w:tabs>
              <w:rPr>
                <w:b/>
                <w:szCs w:val="40"/>
              </w:rPr>
            </w:pPr>
          </w:p>
        </w:tc>
        <w:tc>
          <w:tcPr>
            <w:tcW w:w="3843" w:type="dxa"/>
          </w:tcPr>
          <w:p w14:paraId="5A025B04" w14:textId="77777777" w:rsidR="000167B1" w:rsidRDefault="000167B1" w:rsidP="00E42DB8">
            <w:pPr>
              <w:tabs>
                <w:tab w:val="left" w:pos="3324"/>
              </w:tabs>
              <w:rPr>
                <w:b/>
                <w:szCs w:val="40"/>
              </w:rPr>
            </w:pPr>
          </w:p>
        </w:tc>
        <w:tc>
          <w:tcPr>
            <w:tcW w:w="857" w:type="dxa"/>
          </w:tcPr>
          <w:p w14:paraId="276A9A32" w14:textId="77777777" w:rsidR="000167B1" w:rsidRDefault="000167B1" w:rsidP="00E42DB8">
            <w:pPr>
              <w:tabs>
                <w:tab w:val="left" w:pos="3324"/>
              </w:tabs>
              <w:rPr>
                <w:b/>
                <w:szCs w:val="40"/>
              </w:rPr>
            </w:pPr>
          </w:p>
        </w:tc>
        <w:tc>
          <w:tcPr>
            <w:tcW w:w="1950" w:type="dxa"/>
          </w:tcPr>
          <w:p w14:paraId="3FAA3FAA" w14:textId="77777777" w:rsidR="000167B1" w:rsidRDefault="000167B1" w:rsidP="00E42DB8">
            <w:pPr>
              <w:tabs>
                <w:tab w:val="left" w:pos="3324"/>
              </w:tabs>
              <w:rPr>
                <w:b/>
                <w:szCs w:val="40"/>
              </w:rPr>
            </w:pPr>
          </w:p>
        </w:tc>
        <w:tc>
          <w:tcPr>
            <w:tcW w:w="1721" w:type="dxa"/>
          </w:tcPr>
          <w:p w14:paraId="01592BE3" w14:textId="77777777" w:rsidR="000167B1" w:rsidRDefault="000167B1" w:rsidP="00E42DB8">
            <w:pPr>
              <w:tabs>
                <w:tab w:val="left" w:pos="3324"/>
              </w:tabs>
              <w:rPr>
                <w:b/>
                <w:szCs w:val="40"/>
              </w:rPr>
            </w:pPr>
          </w:p>
        </w:tc>
      </w:tr>
      <w:tr w:rsidR="000167B1" w14:paraId="53F9FE69" w14:textId="77777777" w:rsidTr="000167B1">
        <w:trPr>
          <w:trHeight w:val="255"/>
        </w:trPr>
        <w:tc>
          <w:tcPr>
            <w:tcW w:w="553" w:type="dxa"/>
          </w:tcPr>
          <w:p w14:paraId="620139A3" w14:textId="77777777" w:rsidR="000167B1" w:rsidRDefault="000167B1" w:rsidP="00E42DB8">
            <w:pPr>
              <w:tabs>
                <w:tab w:val="left" w:pos="3324"/>
              </w:tabs>
              <w:rPr>
                <w:b/>
                <w:szCs w:val="40"/>
              </w:rPr>
            </w:pPr>
          </w:p>
        </w:tc>
        <w:tc>
          <w:tcPr>
            <w:tcW w:w="3843" w:type="dxa"/>
          </w:tcPr>
          <w:p w14:paraId="640D130E" w14:textId="77777777" w:rsidR="000167B1" w:rsidRDefault="000167B1" w:rsidP="00E42DB8">
            <w:pPr>
              <w:tabs>
                <w:tab w:val="left" w:pos="3324"/>
              </w:tabs>
              <w:rPr>
                <w:b/>
                <w:szCs w:val="40"/>
              </w:rPr>
            </w:pPr>
          </w:p>
        </w:tc>
        <w:tc>
          <w:tcPr>
            <w:tcW w:w="857" w:type="dxa"/>
          </w:tcPr>
          <w:p w14:paraId="64A0EF0E" w14:textId="77777777" w:rsidR="000167B1" w:rsidRDefault="000167B1" w:rsidP="00E42DB8">
            <w:pPr>
              <w:tabs>
                <w:tab w:val="left" w:pos="3324"/>
              </w:tabs>
              <w:rPr>
                <w:b/>
                <w:szCs w:val="40"/>
              </w:rPr>
            </w:pPr>
          </w:p>
        </w:tc>
        <w:tc>
          <w:tcPr>
            <w:tcW w:w="1950" w:type="dxa"/>
          </w:tcPr>
          <w:p w14:paraId="0CFFC64E" w14:textId="77777777" w:rsidR="000167B1" w:rsidRDefault="000167B1" w:rsidP="00E42DB8">
            <w:pPr>
              <w:tabs>
                <w:tab w:val="left" w:pos="3324"/>
              </w:tabs>
              <w:rPr>
                <w:b/>
                <w:szCs w:val="40"/>
              </w:rPr>
            </w:pPr>
          </w:p>
        </w:tc>
        <w:tc>
          <w:tcPr>
            <w:tcW w:w="1721" w:type="dxa"/>
          </w:tcPr>
          <w:p w14:paraId="4B67461F" w14:textId="77777777" w:rsidR="000167B1" w:rsidRDefault="000167B1" w:rsidP="00E42DB8">
            <w:pPr>
              <w:tabs>
                <w:tab w:val="left" w:pos="3324"/>
              </w:tabs>
              <w:rPr>
                <w:b/>
                <w:szCs w:val="40"/>
              </w:rPr>
            </w:pPr>
          </w:p>
        </w:tc>
      </w:tr>
      <w:tr w:rsidR="000167B1" w14:paraId="661BB376" w14:textId="77777777" w:rsidTr="000167B1">
        <w:trPr>
          <w:trHeight w:val="255"/>
        </w:trPr>
        <w:tc>
          <w:tcPr>
            <w:tcW w:w="553" w:type="dxa"/>
          </w:tcPr>
          <w:p w14:paraId="38A1D23E" w14:textId="77777777" w:rsidR="000167B1" w:rsidRDefault="000167B1" w:rsidP="00E42DB8">
            <w:pPr>
              <w:tabs>
                <w:tab w:val="left" w:pos="3324"/>
              </w:tabs>
              <w:rPr>
                <w:b/>
                <w:szCs w:val="40"/>
              </w:rPr>
            </w:pPr>
          </w:p>
        </w:tc>
        <w:tc>
          <w:tcPr>
            <w:tcW w:w="3843" w:type="dxa"/>
          </w:tcPr>
          <w:p w14:paraId="330B7508" w14:textId="77777777" w:rsidR="000167B1" w:rsidRDefault="000167B1" w:rsidP="00E42DB8">
            <w:pPr>
              <w:tabs>
                <w:tab w:val="left" w:pos="3324"/>
              </w:tabs>
              <w:rPr>
                <w:b/>
                <w:szCs w:val="40"/>
              </w:rPr>
            </w:pPr>
          </w:p>
        </w:tc>
        <w:tc>
          <w:tcPr>
            <w:tcW w:w="857" w:type="dxa"/>
          </w:tcPr>
          <w:p w14:paraId="59958BF2" w14:textId="77777777" w:rsidR="000167B1" w:rsidRDefault="000167B1" w:rsidP="00E42DB8">
            <w:pPr>
              <w:tabs>
                <w:tab w:val="left" w:pos="3324"/>
              </w:tabs>
              <w:rPr>
                <w:b/>
                <w:szCs w:val="40"/>
              </w:rPr>
            </w:pPr>
          </w:p>
        </w:tc>
        <w:tc>
          <w:tcPr>
            <w:tcW w:w="1950" w:type="dxa"/>
          </w:tcPr>
          <w:p w14:paraId="5926AD29" w14:textId="77777777" w:rsidR="000167B1" w:rsidRDefault="000167B1" w:rsidP="00E42DB8">
            <w:pPr>
              <w:tabs>
                <w:tab w:val="left" w:pos="3324"/>
              </w:tabs>
              <w:rPr>
                <w:b/>
                <w:szCs w:val="40"/>
              </w:rPr>
            </w:pPr>
          </w:p>
        </w:tc>
        <w:tc>
          <w:tcPr>
            <w:tcW w:w="1721" w:type="dxa"/>
          </w:tcPr>
          <w:p w14:paraId="3BCDED77" w14:textId="77777777" w:rsidR="000167B1" w:rsidRDefault="000167B1" w:rsidP="00E42DB8">
            <w:pPr>
              <w:tabs>
                <w:tab w:val="left" w:pos="3324"/>
              </w:tabs>
              <w:rPr>
                <w:b/>
                <w:szCs w:val="40"/>
              </w:rPr>
            </w:pPr>
          </w:p>
        </w:tc>
      </w:tr>
      <w:tr w:rsidR="000167B1" w14:paraId="4927C787" w14:textId="77777777" w:rsidTr="000167B1">
        <w:trPr>
          <w:trHeight w:val="240"/>
        </w:trPr>
        <w:tc>
          <w:tcPr>
            <w:tcW w:w="553" w:type="dxa"/>
          </w:tcPr>
          <w:p w14:paraId="4FC0AFC6" w14:textId="77777777" w:rsidR="000167B1" w:rsidRDefault="000167B1" w:rsidP="00E42DB8">
            <w:pPr>
              <w:tabs>
                <w:tab w:val="left" w:pos="3324"/>
              </w:tabs>
              <w:rPr>
                <w:b/>
                <w:szCs w:val="40"/>
              </w:rPr>
            </w:pPr>
          </w:p>
        </w:tc>
        <w:tc>
          <w:tcPr>
            <w:tcW w:w="3843" w:type="dxa"/>
          </w:tcPr>
          <w:p w14:paraId="2E242D13" w14:textId="77777777" w:rsidR="000167B1" w:rsidRDefault="000167B1" w:rsidP="00E42DB8">
            <w:pPr>
              <w:tabs>
                <w:tab w:val="left" w:pos="3324"/>
              </w:tabs>
              <w:rPr>
                <w:b/>
                <w:szCs w:val="40"/>
              </w:rPr>
            </w:pPr>
          </w:p>
        </w:tc>
        <w:tc>
          <w:tcPr>
            <w:tcW w:w="857" w:type="dxa"/>
          </w:tcPr>
          <w:p w14:paraId="3CE20C31" w14:textId="77777777" w:rsidR="000167B1" w:rsidRDefault="000167B1" w:rsidP="00E42DB8">
            <w:pPr>
              <w:tabs>
                <w:tab w:val="left" w:pos="3324"/>
              </w:tabs>
              <w:rPr>
                <w:b/>
                <w:szCs w:val="40"/>
              </w:rPr>
            </w:pPr>
          </w:p>
        </w:tc>
        <w:tc>
          <w:tcPr>
            <w:tcW w:w="1950" w:type="dxa"/>
          </w:tcPr>
          <w:p w14:paraId="46FA88EB" w14:textId="77777777" w:rsidR="000167B1" w:rsidRDefault="000167B1" w:rsidP="00E42DB8">
            <w:pPr>
              <w:tabs>
                <w:tab w:val="left" w:pos="3324"/>
              </w:tabs>
              <w:rPr>
                <w:b/>
                <w:szCs w:val="40"/>
              </w:rPr>
            </w:pPr>
          </w:p>
        </w:tc>
        <w:tc>
          <w:tcPr>
            <w:tcW w:w="1721" w:type="dxa"/>
          </w:tcPr>
          <w:p w14:paraId="14638667" w14:textId="77777777" w:rsidR="000167B1" w:rsidRDefault="000167B1" w:rsidP="00E42DB8">
            <w:pPr>
              <w:tabs>
                <w:tab w:val="left" w:pos="3324"/>
              </w:tabs>
              <w:rPr>
                <w:b/>
                <w:szCs w:val="40"/>
              </w:rPr>
            </w:pPr>
          </w:p>
        </w:tc>
      </w:tr>
      <w:tr w:rsidR="000167B1" w14:paraId="1447AB4E" w14:textId="77777777" w:rsidTr="000167B1">
        <w:trPr>
          <w:trHeight w:val="255"/>
        </w:trPr>
        <w:tc>
          <w:tcPr>
            <w:tcW w:w="553" w:type="dxa"/>
          </w:tcPr>
          <w:p w14:paraId="161E6308" w14:textId="77777777" w:rsidR="000167B1" w:rsidRDefault="000167B1" w:rsidP="00E42DB8">
            <w:pPr>
              <w:tabs>
                <w:tab w:val="left" w:pos="3324"/>
              </w:tabs>
              <w:rPr>
                <w:b/>
                <w:szCs w:val="40"/>
              </w:rPr>
            </w:pPr>
          </w:p>
        </w:tc>
        <w:tc>
          <w:tcPr>
            <w:tcW w:w="3843" w:type="dxa"/>
          </w:tcPr>
          <w:p w14:paraId="26C9ED58" w14:textId="77777777" w:rsidR="000167B1" w:rsidRDefault="000167B1" w:rsidP="00E42DB8">
            <w:pPr>
              <w:tabs>
                <w:tab w:val="left" w:pos="3324"/>
              </w:tabs>
              <w:rPr>
                <w:b/>
                <w:szCs w:val="40"/>
              </w:rPr>
            </w:pPr>
          </w:p>
        </w:tc>
        <w:tc>
          <w:tcPr>
            <w:tcW w:w="857" w:type="dxa"/>
          </w:tcPr>
          <w:p w14:paraId="2BA30EBB" w14:textId="77777777" w:rsidR="000167B1" w:rsidRDefault="000167B1" w:rsidP="00E42DB8">
            <w:pPr>
              <w:tabs>
                <w:tab w:val="left" w:pos="3324"/>
              </w:tabs>
              <w:rPr>
                <w:b/>
                <w:szCs w:val="40"/>
              </w:rPr>
            </w:pPr>
          </w:p>
        </w:tc>
        <w:tc>
          <w:tcPr>
            <w:tcW w:w="1950" w:type="dxa"/>
          </w:tcPr>
          <w:p w14:paraId="2978D388" w14:textId="77777777" w:rsidR="000167B1" w:rsidRDefault="000167B1" w:rsidP="00E42DB8">
            <w:pPr>
              <w:tabs>
                <w:tab w:val="left" w:pos="3324"/>
              </w:tabs>
              <w:rPr>
                <w:b/>
                <w:szCs w:val="40"/>
              </w:rPr>
            </w:pPr>
          </w:p>
        </w:tc>
        <w:tc>
          <w:tcPr>
            <w:tcW w:w="1721" w:type="dxa"/>
          </w:tcPr>
          <w:p w14:paraId="1B57D9B5" w14:textId="77777777" w:rsidR="000167B1" w:rsidRDefault="000167B1" w:rsidP="00E42DB8">
            <w:pPr>
              <w:tabs>
                <w:tab w:val="left" w:pos="3324"/>
              </w:tabs>
              <w:rPr>
                <w:b/>
                <w:szCs w:val="40"/>
              </w:rPr>
            </w:pPr>
          </w:p>
        </w:tc>
      </w:tr>
      <w:tr w:rsidR="000167B1" w14:paraId="6EC2963A" w14:textId="77777777" w:rsidTr="000167B1">
        <w:trPr>
          <w:trHeight w:val="255"/>
        </w:trPr>
        <w:tc>
          <w:tcPr>
            <w:tcW w:w="553" w:type="dxa"/>
          </w:tcPr>
          <w:p w14:paraId="1C838BCE" w14:textId="77777777" w:rsidR="000167B1" w:rsidRDefault="000167B1" w:rsidP="00E42DB8">
            <w:pPr>
              <w:tabs>
                <w:tab w:val="left" w:pos="3324"/>
              </w:tabs>
              <w:rPr>
                <w:b/>
                <w:szCs w:val="40"/>
              </w:rPr>
            </w:pPr>
          </w:p>
        </w:tc>
        <w:tc>
          <w:tcPr>
            <w:tcW w:w="3843" w:type="dxa"/>
          </w:tcPr>
          <w:p w14:paraId="7D9727B6" w14:textId="77777777" w:rsidR="000167B1" w:rsidRDefault="000167B1" w:rsidP="00E42DB8">
            <w:pPr>
              <w:tabs>
                <w:tab w:val="left" w:pos="3324"/>
              </w:tabs>
              <w:rPr>
                <w:b/>
                <w:szCs w:val="40"/>
              </w:rPr>
            </w:pPr>
          </w:p>
        </w:tc>
        <w:tc>
          <w:tcPr>
            <w:tcW w:w="857" w:type="dxa"/>
          </w:tcPr>
          <w:p w14:paraId="2ADB7511" w14:textId="77777777" w:rsidR="000167B1" w:rsidRDefault="000167B1" w:rsidP="00E42DB8">
            <w:pPr>
              <w:tabs>
                <w:tab w:val="left" w:pos="3324"/>
              </w:tabs>
              <w:rPr>
                <w:b/>
                <w:szCs w:val="40"/>
              </w:rPr>
            </w:pPr>
          </w:p>
        </w:tc>
        <w:tc>
          <w:tcPr>
            <w:tcW w:w="1950" w:type="dxa"/>
          </w:tcPr>
          <w:p w14:paraId="4026E212" w14:textId="77777777" w:rsidR="000167B1" w:rsidRDefault="000167B1" w:rsidP="00E42DB8">
            <w:pPr>
              <w:tabs>
                <w:tab w:val="left" w:pos="3324"/>
              </w:tabs>
              <w:rPr>
                <w:b/>
                <w:szCs w:val="40"/>
              </w:rPr>
            </w:pPr>
          </w:p>
        </w:tc>
        <w:tc>
          <w:tcPr>
            <w:tcW w:w="1721" w:type="dxa"/>
          </w:tcPr>
          <w:p w14:paraId="2EBB9EA9" w14:textId="77777777" w:rsidR="000167B1" w:rsidRDefault="000167B1" w:rsidP="00E42DB8">
            <w:pPr>
              <w:tabs>
                <w:tab w:val="left" w:pos="3324"/>
              </w:tabs>
              <w:rPr>
                <w:b/>
                <w:szCs w:val="40"/>
              </w:rPr>
            </w:pPr>
          </w:p>
        </w:tc>
      </w:tr>
      <w:tr w:rsidR="000167B1" w14:paraId="2B1FDE06" w14:textId="77777777" w:rsidTr="000167B1">
        <w:trPr>
          <w:trHeight w:val="240"/>
        </w:trPr>
        <w:tc>
          <w:tcPr>
            <w:tcW w:w="553" w:type="dxa"/>
          </w:tcPr>
          <w:p w14:paraId="3A0A314C" w14:textId="77777777" w:rsidR="000167B1" w:rsidRDefault="000167B1" w:rsidP="00E42DB8">
            <w:pPr>
              <w:tabs>
                <w:tab w:val="left" w:pos="3324"/>
              </w:tabs>
              <w:rPr>
                <w:b/>
                <w:szCs w:val="40"/>
              </w:rPr>
            </w:pPr>
          </w:p>
        </w:tc>
        <w:tc>
          <w:tcPr>
            <w:tcW w:w="3843" w:type="dxa"/>
          </w:tcPr>
          <w:p w14:paraId="3411FEC3" w14:textId="77777777" w:rsidR="000167B1" w:rsidRDefault="000167B1" w:rsidP="00E42DB8">
            <w:pPr>
              <w:tabs>
                <w:tab w:val="left" w:pos="3324"/>
              </w:tabs>
              <w:rPr>
                <w:b/>
                <w:szCs w:val="40"/>
              </w:rPr>
            </w:pPr>
          </w:p>
        </w:tc>
        <w:tc>
          <w:tcPr>
            <w:tcW w:w="857" w:type="dxa"/>
          </w:tcPr>
          <w:p w14:paraId="316743A0" w14:textId="77777777" w:rsidR="000167B1" w:rsidRDefault="000167B1" w:rsidP="00E42DB8">
            <w:pPr>
              <w:tabs>
                <w:tab w:val="left" w:pos="3324"/>
              </w:tabs>
              <w:rPr>
                <w:b/>
                <w:szCs w:val="40"/>
              </w:rPr>
            </w:pPr>
          </w:p>
        </w:tc>
        <w:tc>
          <w:tcPr>
            <w:tcW w:w="1950" w:type="dxa"/>
          </w:tcPr>
          <w:p w14:paraId="619A2139" w14:textId="77777777" w:rsidR="000167B1" w:rsidRDefault="000167B1" w:rsidP="00E42DB8">
            <w:pPr>
              <w:tabs>
                <w:tab w:val="left" w:pos="3324"/>
              </w:tabs>
              <w:rPr>
                <w:b/>
                <w:szCs w:val="40"/>
              </w:rPr>
            </w:pPr>
          </w:p>
        </w:tc>
        <w:tc>
          <w:tcPr>
            <w:tcW w:w="1721" w:type="dxa"/>
          </w:tcPr>
          <w:p w14:paraId="70F96836" w14:textId="77777777" w:rsidR="000167B1" w:rsidRDefault="000167B1" w:rsidP="00E42DB8">
            <w:pPr>
              <w:tabs>
                <w:tab w:val="left" w:pos="3324"/>
              </w:tabs>
              <w:rPr>
                <w:b/>
                <w:szCs w:val="40"/>
              </w:rPr>
            </w:pPr>
          </w:p>
        </w:tc>
      </w:tr>
      <w:tr w:rsidR="000167B1" w14:paraId="6AFAE001" w14:textId="77777777" w:rsidTr="000167B1">
        <w:trPr>
          <w:trHeight w:val="255"/>
        </w:trPr>
        <w:tc>
          <w:tcPr>
            <w:tcW w:w="553" w:type="dxa"/>
          </w:tcPr>
          <w:p w14:paraId="00955025" w14:textId="77777777" w:rsidR="000167B1" w:rsidRDefault="000167B1" w:rsidP="00E42DB8">
            <w:pPr>
              <w:tabs>
                <w:tab w:val="left" w:pos="3324"/>
              </w:tabs>
              <w:rPr>
                <w:b/>
                <w:szCs w:val="40"/>
              </w:rPr>
            </w:pPr>
          </w:p>
        </w:tc>
        <w:tc>
          <w:tcPr>
            <w:tcW w:w="3843" w:type="dxa"/>
          </w:tcPr>
          <w:p w14:paraId="7B304540" w14:textId="77777777" w:rsidR="000167B1" w:rsidRDefault="000167B1" w:rsidP="00E42DB8">
            <w:pPr>
              <w:tabs>
                <w:tab w:val="left" w:pos="3324"/>
              </w:tabs>
              <w:rPr>
                <w:b/>
                <w:szCs w:val="40"/>
              </w:rPr>
            </w:pPr>
          </w:p>
        </w:tc>
        <w:tc>
          <w:tcPr>
            <w:tcW w:w="857" w:type="dxa"/>
          </w:tcPr>
          <w:p w14:paraId="05DD8FBB" w14:textId="77777777" w:rsidR="000167B1" w:rsidRDefault="000167B1" w:rsidP="00E42DB8">
            <w:pPr>
              <w:tabs>
                <w:tab w:val="left" w:pos="3324"/>
              </w:tabs>
              <w:rPr>
                <w:b/>
                <w:szCs w:val="40"/>
              </w:rPr>
            </w:pPr>
          </w:p>
        </w:tc>
        <w:tc>
          <w:tcPr>
            <w:tcW w:w="1950" w:type="dxa"/>
          </w:tcPr>
          <w:p w14:paraId="1FDFB21B" w14:textId="77777777" w:rsidR="000167B1" w:rsidRDefault="000167B1" w:rsidP="00E42DB8">
            <w:pPr>
              <w:tabs>
                <w:tab w:val="left" w:pos="3324"/>
              </w:tabs>
              <w:rPr>
                <w:b/>
                <w:szCs w:val="40"/>
              </w:rPr>
            </w:pPr>
          </w:p>
        </w:tc>
        <w:tc>
          <w:tcPr>
            <w:tcW w:w="1721" w:type="dxa"/>
          </w:tcPr>
          <w:p w14:paraId="63C07FFC" w14:textId="77777777" w:rsidR="000167B1" w:rsidRDefault="000167B1" w:rsidP="00E42DB8">
            <w:pPr>
              <w:tabs>
                <w:tab w:val="left" w:pos="3324"/>
              </w:tabs>
              <w:rPr>
                <w:b/>
                <w:szCs w:val="40"/>
              </w:rPr>
            </w:pPr>
          </w:p>
        </w:tc>
      </w:tr>
      <w:tr w:rsidR="000167B1" w14:paraId="1646E2F8" w14:textId="77777777" w:rsidTr="000167B1">
        <w:trPr>
          <w:trHeight w:val="255"/>
        </w:trPr>
        <w:tc>
          <w:tcPr>
            <w:tcW w:w="553" w:type="dxa"/>
          </w:tcPr>
          <w:p w14:paraId="35707110" w14:textId="77777777" w:rsidR="000167B1" w:rsidRDefault="000167B1" w:rsidP="00E42DB8">
            <w:pPr>
              <w:tabs>
                <w:tab w:val="left" w:pos="3324"/>
              </w:tabs>
              <w:rPr>
                <w:b/>
                <w:szCs w:val="40"/>
              </w:rPr>
            </w:pPr>
          </w:p>
        </w:tc>
        <w:tc>
          <w:tcPr>
            <w:tcW w:w="3843" w:type="dxa"/>
          </w:tcPr>
          <w:p w14:paraId="35AE3F77" w14:textId="77777777" w:rsidR="000167B1" w:rsidRDefault="000167B1" w:rsidP="00E42DB8">
            <w:pPr>
              <w:tabs>
                <w:tab w:val="left" w:pos="3324"/>
              </w:tabs>
              <w:rPr>
                <w:b/>
                <w:szCs w:val="40"/>
              </w:rPr>
            </w:pPr>
          </w:p>
        </w:tc>
        <w:tc>
          <w:tcPr>
            <w:tcW w:w="857" w:type="dxa"/>
          </w:tcPr>
          <w:p w14:paraId="78C58B19" w14:textId="77777777" w:rsidR="000167B1" w:rsidRDefault="000167B1" w:rsidP="00E42DB8">
            <w:pPr>
              <w:tabs>
                <w:tab w:val="left" w:pos="3324"/>
              </w:tabs>
              <w:rPr>
                <w:b/>
                <w:szCs w:val="40"/>
              </w:rPr>
            </w:pPr>
          </w:p>
        </w:tc>
        <w:tc>
          <w:tcPr>
            <w:tcW w:w="1950" w:type="dxa"/>
          </w:tcPr>
          <w:p w14:paraId="4D763A3D" w14:textId="77777777" w:rsidR="000167B1" w:rsidRDefault="000167B1" w:rsidP="00E42DB8">
            <w:pPr>
              <w:tabs>
                <w:tab w:val="left" w:pos="3324"/>
              </w:tabs>
              <w:rPr>
                <w:b/>
                <w:szCs w:val="40"/>
              </w:rPr>
            </w:pPr>
          </w:p>
        </w:tc>
        <w:tc>
          <w:tcPr>
            <w:tcW w:w="1721" w:type="dxa"/>
          </w:tcPr>
          <w:p w14:paraId="4BA50F40" w14:textId="77777777" w:rsidR="000167B1" w:rsidRDefault="000167B1" w:rsidP="00E42DB8">
            <w:pPr>
              <w:tabs>
                <w:tab w:val="left" w:pos="3324"/>
              </w:tabs>
              <w:rPr>
                <w:b/>
                <w:szCs w:val="40"/>
              </w:rPr>
            </w:pPr>
          </w:p>
        </w:tc>
      </w:tr>
    </w:tbl>
    <w:p w14:paraId="7CDCC338" w14:textId="05D7950B" w:rsidR="000167B1" w:rsidRDefault="000167B1" w:rsidP="000167B1">
      <w:pPr>
        <w:rPr>
          <w:szCs w:val="40"/>
        </w:rPr>
      </w:pPr>
    </w:p>
    <w:sectPr w:rsidR="000167B1" w:rsidSect="00DB7BA4">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08" w:footer="51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C8298EE" w14:textId="77777777" w:rsidR="00166C2C" w:rsidRDefault="00166C2C" w:rsidP="0071692B">
      <w:r>
        <w:separator/>
      </w:r>
    </w:p>
  </w:endnote>
  <w:endnote w:type="continuationSeparator" w:id="0">
    <w:p w14:paraId="0FB43323" w14:textId="77777777" w:rsidR="00166C2C" w:rsidRDefault="00166C2C" w:rsidP="00716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halkduster">
    <w:panose1 w:val="03050602040202020205"/>
    <w:charset w:val="00"/>
    <w:family w:val="auto"/>
    <w:pitch w:val="variable"/>
    <w:sig w:usb0="8000002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3A59" w14:textId="77777777" w:rsidR="00166C2C" w:rsidRDefault="00166C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430"/>
      <w:gridCol w:w="440"/>
    </w:tblGrid>
    <w:tr w:rsidR="00166C2C" w14:paraId="20BE7411" w14:textId="77777777" w:rsidTr="00E15DEC">
      <w:sdt>
        <w:sdtPr>
          <w:rPr>
            <w:rFonts w:ascii="Chalkduster" w:eastAsiaTheme="majorEastAsia" w:hAnsi="Chalkduster" w:cstheme="majorBidi"/>
            <w:b/>
            <w:color w:val="D60E1C"/>
          </w:rPr>
          <w:alias w:val="Title"/>
          <w:id w:val="177129827"/>
          <w:placeholder>
            <w:docPart w:val="44BDE3F828427441B89786495D6723D4"/>
          </w:placeholder>
          <w:dataBinding w:prefixMappings="xmlns:ns0='http://schemas.openxmlformats.org/package/2006/metadata/core-properties' xmlns:ns1='http://purl.org/dc/elements/1.1/'" w:xpath="/ns0:coreProperties[1]/ns1:title[1]" w:storeItemID="{6C3C8BC8-F283-45AE-878A-BAB7291924A1}"/>
          <w:text/>
        </w:sdtPr>
        <w:sdtContent>
          <w:tc>
            <w:tcPr>
              <w:tcW w:w="4752" w:type="pct"/>
              <w:tcBorders>
                <w:right w:val="single" w:sz="18" w:space="0" w:color="4F81BD" w:themeColor="accent1"/>
              </w:tcBorders>
            </w:tcPr>
            <w:p w14:paraId="5F1B1340" w14:textId="03C5EF21" w:rsidR="00166C2C" w:rsidRPr="00A43BBD" w:rsidRDefault="00166C2C" w:rsidP="00A43BBD">
              <w:pPr>
                <w:pStyle w:val="Header"/>
                <w:jc w:val="right"/>
                <w:rPr>
                  <w:rFonts w:ascii="Chalkduster" w:hAnsi="Chalkduster"/>
                  <w:b/>
                  <w:color w:val="D60E1C"/>
                </w:rPr>
              </w:pPr>
              <w:r>
                <w:rPr>
                  <w:rFonts w:ascii="Chalkduster" w:eastAsiaTheme="majorEastAsia" w:hAnsi="Chalkduster" w:cstheme="majorBidi"/>
                  <w:b/>
                  <w:color w:val="D60E1C"/>
                  <w:lang w:val="es-HN"/>
                </w:rPr>
                <w:t xml:space="preserve">     ESFORZADO Y VALIENTE</w:t>
              </w:r>
            </w:p>
          </w:tc>
        </w:sdtContent>
      </w:sdt>
      <w:tc>
        <w:tcPr>
          <w:tcW w:w="248" w:type="pct"/>
          <w:tcBorders>
            <w:left w:val="single" w:sz="18" w:space="0" w:color="4F81BD" w:themeColor="accent1"/>
          </w:tcBorders>
        </w:tcPr>
        <w:p w14:paraId="2CBE6F3E" w14:textId="77777777" w:rsidR="00166C2C" w:rsidRPr="00A43BBD" w:rsidRDefault="00166C2C" w:rsidP="00E15DEC">
          <w:pPr>
            <w:pStyle w:val="Header"/>
            <w:rPr>
              <w:rFonts w:ascii="Chalkduster" w:eastAsiaTheme="majorEastAsia" w:hAnsi="Chalkduster" w:cstheme="majorBidi"/>
              <w:b/>
              <w:color w:val="D60E1C"/>
            </w:rPr>
          </w:pPr>
          <w:r w:rsidRPr="00A43BBD">
            <w:rPr>
              <w:rFonts w:ascii="Chalkduster" w:hAnsi="Chalkduster"/>
              <w:b/>
              <w:color w:val="D60E1C"/>
            </w:rPr>
            <w:fldChar w:fldCharType="begin"/>
          </w:r>
          <w:r w:rsidRPr="00A43BBD">
            <w:rPr>
              <w:rFonts w:ascii="Chalkduster" w:hAnsi="Chalkduster"/>
              <w:b/>
              <w:color w:val="D60E1C"/>
            </w:rPr>
            <w:instrText xml:space="preserve"> PAGE   \* MERGEFORMAT </w:instrText>
          </w:r>
          <w:r w:rsidRPr="00A43BBD">
            <w:rPr>
              <w:rFonts w:ascii="Chalkduster" w:hAnsi="Chalkduster"/>
              <w:b/>
              <w:color w:val="D60E1C"/>
            </w:rPr>
            <w:fldChar w:fldCharType="separate"/>
          </w:r>
          <w:r w:rsidR="005D14A9">
            <w:rPr>
              <w:rFonts w:ascii="Chalkduster" w:hAnsi="Chalkduster"/>
              <w:b/>
              <w:noProof/>
              <w:color w:val="D60E1C"/>
            </w:rPr>
            <w:t>35</w:t>
          </w:r>
          <w:r w:rsidRPr="00A43BBD">
            <w:rPr>
              <w:rFonts w:ascii="Chalkduster" w:hAnsi="Chalkduster"/>
              <w:b/>
              <w:color w:val="D60E1C"/>
            </w:rPr>
            <w:fldChar w:fldCharType="end"/>
          </w:r>
        </w:p>
      </w:tc>
    </w:tr>
  </w:tbl>
  <w:p w14:paraId="57F00C62" w14:textId="77777777" w:rsidR="00166C2C" w:rsidRDefault="00166C2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C7EB8" w14:textId="77777777" w:rsidR="00166C2C" w:rsidRDefault="00166C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FEB117B" w14:textId="77777777" w:rsidR="00166C2C" w:rsidRDefault="00166C2C" w:rsidP="0071692B">
      <w:r>
        <w:separator/>
      </w:r>
    </w:p>
  </w:footnote>
  <w:footnote w:type="continuationSeparator" w:id="0">
    <w:p w14:paraId="59ECA3B7" w14:textId="77777777" w:rsidR="00166C2C" w:rsidRDefault="00166C2C" w:rsidP="0071692B">
      <w:r>
        <w:continuationSeparator/>
      </w:r>
    </w:p>
  </w:footnote>
  <w:footnote w:id="1">
    <w:p w14:paraId="38298AA5" w14:textId="5C10CEE0" w:rsidR="00166C2C" w:rsidRDefault="00166C2C" w:rsidP="002645D8">
      <w:pPr>
        <w:tabs>
          <w:tab w:val="left" w:pos="284"/>
        </w:tabs>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E242" w14:textId="77777777" w:rsidR="00166C2C" w:rsidRDefault="00166C2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09C9A" w14:textId="26EB68B2" w:rsidR="00166C2C" w:rsidRDefault="00166C2C">
    <w:pPr>
      <w:pStyle w:val="Header"/>
    </w:pPr>
    <w:r>
      <w:rPr>
        <w:noProof/>
        <w:lang w:val="en-US"/>
      </w:rPr>
      <w:drawing>
        <wp:anchor distT="0" distB="0" distL="114300" distR="114300" simplePos="0" relativeHeight="251658240" behindDoc="0" locked="0" layoutInCell="1" allowOverlap="1" wp14:anchorId="50E8C233" wp14:editId="72A24873">
          <wp:simplePos x="0" y="0"/>
          <wp:positionH relativeFrom="column">
            <wp:posOffset>-342900</wp:posOffset>
          </wp:positionH>
          <wp:positionV relativeFrom="paragraph">
            <wp:posOffset>-106680</wp:posOffset>
          </wp:positionV>
          <wp:extent cx="837565" cy="685800"/>
          <wp:effectExtent l="0" t="0" r="635" b="0"/>
          <wp:wrapThrough wrapText="bothSides">
            <wp:wrapPolygon edited="0">
              <wp:start x="0" y="0"/>
              <wp:lineTo x="0" y="20800"/>
              <wp:lineTo x="20961" y="20800"/>
              <wp:lineTo x="20961" y="0"/>
              <wp:lineTo x="0" y="0"/>
            </wp:wrapPolygon>
          </wp:wrapThrough>
          <wp:docPr id="61" name="Picture 61" descr="Macintosh HD:Users:zamirsarmiento:Downloads:tres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mirsarmiento:Downloads:tres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0FD01" w14:textId="77777777" w:rsidR="00166C2C" w:rsidRDefault="00166C2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3F126D"/>
    <w:multiLevelType w:val="hybridMultilevel"/>
    <w:tmpl w:val="8E7C93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B3499"/>
    <w:multiLevelType w:val="hybridMultilevel"/>
    <w:tmpl w:val="7738376E"/>
    <w:lvl w:ilvl="0" w:tplc="1D00C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05EC8"/>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B5396C"/>
    <w:multiLevelType w:val="hybridMultilevel"/>
    <w:tmpl w:val="2D403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0F69C1"/>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C160403"/>
    <w:multiLevelType w:val="hybridMultilevel"/>
    <w:tmpl w:val="2F3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E6DCF"/>
    <w:multiLevelType w:val="multilevel"/>
    <w:tmpl w:val="03227C94"/>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CA41B23"/>
    <w:multiLevelType w:val="multilevel"/>
    <w:tmpl w:val="8E7C9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F9E4906"/>
    <w:multiLevelType w:val="hybridMultilevel"/>
    <w:tmpl w:val="426EDD0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036466"/>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8CA2F38"/>
    <w:multiLevelType w:val="hybridMultilevel"/>
    <w:tmpl w:val="800A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FD3BD1"/>
    <w:multiLevelType w:val="hybridMultilevel"/>
    <w:tmpl w:val="1E144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415844"/>
    <w:multiLevelType w:val="hybridMultilevel"/>
    <w:tmpl w:val="C060936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nsid w:val="567B6A1D"/>
    <w:multiLevelType w:val="hybridMultilevel"/>
    <w:tmpl w:val="F4A05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F5729B"/>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B018EA"/>
    <w:multiLevelType w:val="hybridMultilevel"/>
    <w:tmpl w:val="C060936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5E0658DE"/>
    <w:multiLevelType w:val="multilevel"/>
    <w:tmpl w:val="03227C94"/>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89F57CF"/>
    <w:multiLevelType w:val="multilevel"/>
    <w:tmpl w:val="03227C94"/>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BF02953"/>
    <w:multiLevelType w:val="multilevel"/>
    <w:tmpl w:val="8E7C93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3B93E67"/>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5D00F48"/>
    <w:multiLevelType w:val="hybridMultilevel"/>
    <w:tmpl w:val="F1B09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3F22BA"/>
    <w:multiLevelType w:val="hybridMultilevel"/>
    <w:tmpl w:val="102E13A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BA11A49"/>
    <w:multiLevelType w:val="hybridMultilevel"/>
    <w:tmpl w:val="F006B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5E18BF"/>
    <w:multiLevelType w:val="hybridMultilevel"/>
    <w:tmpl w:val="F0546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10"/>
  </w:num>
  <w:num w:numId="3">
    <w:abstractNumId w:val="3"/>
  </w:num>
  <w:num w:numId="4">
    <w:abstractNumId w:val="2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1"/>
  </w:num>
  <w:num w:numId="8">
    <w:abstractNumId w:val="17"/>
  </w:num>
  <w:num w:numId="9">
    <w:abstractNumId w:val="12"/>
  </w:num>
  <w:num w:numId="10">
    <w:abstractNumId w:val="22"/>
  </w:num>
  <w:num w:numId="11">
    <w:abstractNumId w:val="7"/>
  </w:num>
  <w:num w:numId="12">
    <w:abstractNumId w:val="15"/>
  </w:num>
  <w:num w:numId="13">
    <w:abstractNumId w:val="5"/>
  </w:num>
  <w:num w:numId="14">
    <w:abstractNumId w:val="18"/>
  </w:num>
  <w:num w:numId="15">
    <w:abstractNumId w:val="24"/>
  </w:num>
  <w:num w:numId="16">
    <w:abstractNumId w:val="26"/>
  </w:num>
  <w:num w:numId="17">
    <w:abstractNumId w:val="25"/>
  </w:num>
  <w:num w:numId="18">
    <w:abstractNumId w:val="11"/>
  </w:num>
  <w:num w:numId="19">
    <w:abstractNumId w:val="0"/>
  </w:num>
  <w:num w:numId="20">
    <w:abstractNumId w:val="4"/>
  </w:num>
  <w:num w:numId="21">
    <w:abstractNumId w:val="1"/>
  </w:num>
  <w:num w:numId="22">
    <w:abstractNumId w:val="2"/>
  </w:num>
  <w:num w:numId="23">
    <w:abstractNumId w:val="13"/>
  </w:num>
  <w:num w:numId="24">
    <w:abstractNumId w:val="8"/>
  </w:num>
  <w:num w:numId="25">
    <w:abstractNumId w:val="14"/>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35"/>
    <w:rsid w:val="0000163E"/>
    <w:rsid w:val="00003723"/>
    <w:rsid w:val="000103F6"/>
    <w:rsid w:val="000167B1"/>
    <w:rsid w:val="00025C3C"/>
    <w:rsid w:val="00046EF2"/>
    <w:rsid w:val="00050A47"/>
    <w:rsid w:val="00075F74"/>
    <w:rsid w:val="00077B8A"/>
    <w:rsid w:val="000802E2"/>
    <w:rsid w:val="000824BA"/>
    <w:rsid w:val="00093897"/>
    <w:rsid w:val="000947FD"/>
    <w:rsid w:val="000D1D6E"/>
    <w:rsid w:val="000D7995"/>
    <w:rsid w:val="00127A62"/>
    <w:rsid w:val="00146B3E"/>
    <w:rsid w:val="00166C2C"/>
    <w:rsid w:val="001752C6"/>
    <w:rsid w:val="00176C86"/>
    <w:rsid w:val="00182E40"/>
    <w:rsid w:val="00186899"/>
    <w:rsid w:val="00197989"/>
    <w:rsid w:val="00197D25"/>
    <w:rsid w:val="001A02E1"/>
    <w:rsid w:val="001A0A3D"/>
    <w:rsid w:val="001C603D"/>
    <w:rsid w:val="001D65B0"/>
    <w:rsid w:val="001E5FF1"/>
    <w:rsid w:val="002168C2"/>
    <w:rsid w:val="00241FC3"/>
    <w:rsid w:val="00246F4B"/>
    <w:rsid w:val="00255E2C"/>
    <w:rsid w:val="00257416"/>
    <w:rsid w:val="002645D8"/>
    <w:rsid w:val="00272BD0"/>
    <w:rsid w:val="002961FA"/>
    <w:rsid w:val="002B22A4"/>
    <w:rsid w:val="002E682A"/>
    <w:rsid w:val="003279A5"/>
    <w:rsid w:val="003608C2"/>
    <w:rsid w:val="003655DC"/>
    <w:rsid w:val="00386B54"/>
    <w:rsid w:val="003A4361"/>
    <w:rsid w:val="003B5316"/>
    <w:rsid w:val="003C310E"/>
    <w:rsid w:val="003C634A"/>
    <w:rsid w:val="003F3D0E"/>
    <w:rsid w:val="0041244D"/>
    <w:rsid w:val="0041618E"/>
    <w:rsid w:val="00427B48"/>
    <w:rsid w:val="0043588F"/>
    <w:rsid w:val="004416D5"/>
    <w:rsid w:val="004500EF"/>
    <w:rsid w:val="00467F4A"/>
    <w:rsid w:val="004712CE"/>
    <w:rsid w:val="004854AE"/>
    <w:rsid w:val="004E0E87"/>
    <w:rsid w:val="004F3A8A"/>
    <w:rsid w:val="00506C4C"/>
    <w:rsid w:val="00506ECC"/>
    <w:rsid w:val="00522E14"/>
    <w:rsid w:val="0054749D"/>
    <w:rsid w:val="00571B65"/>
    <w:rsid w:val="00571ED0"/>
    <w:rsid w:val="00587E97"/>
    <w:rsid w:val="00594C3A"/>
    <w:rsid w:val="005A0B54"/>
    <w:rsid w:val="005A4971"/>
    <w:rsid w:val="005B5F3C"/>
    <w:rsid w:val="005D04C9"/>
    <w:rsid w:val="005D14A9"/>
    <w:rsid w:val="005D4D77"/>
    <w:rsid w:val="005F68C5"/>
    <w:rsid w:val="00605DED"/>
    <w:rsid w:val="0061383C"/>
    <w:rsid w:val="00632EBE"/>
    <w:rsid w:val="00643A94"/>
    <w:rsid w:val="00661300"/>
    <w:rsid w:val="00665445"/>
    <w:rsid w:val="00691F06"/>
    <w:rsid w:val="006A6915"/>
    <w:rsid w:val="006D0ED5"/>
    <w:rsid w:val="006D4865"/>
    <w:rsid w:val="006E0130"/>
    <w:rsid w:val="006F31A3"/>
    <w:rsid w:val="006F40DC"/>
    <w:rsid w:val="0071692B"/>
    <w:rsid w:val="00724157"/>
    <w:rsid w:val="00732035"/>
    <w:rsid w:val="00734909"/>
    <w:rsid w:val="007474E1"/>
    <w:rsid w:val="00750BFB"/>
    <w:rsid w:val="00761B7B"/>
    <w:rsid w:val="0076603A"/>
    <w:rsid w:val="00766142"/>
    <w:rsid w:val="00766A4E"/>
    <w:rsid w:val="007744D2"/>
    <w:rsid w:val="00783B30"/>
    <w:rsid w:val="007A60AF"/>
    <w:rsid w:val="007C70D9"/>
    <w:rsid w:val="007D2C43"/>
    <w:rsid w:val="00803FA9"/>
    <w:rsid w:val="00811FD9"/>
    <w:rsid w:val="00820CEB"/>
    <w:rsid w:val="008247B9"/>
    <w:rsid w:val="00825115"/>
    <w:rsid w:val="00827DC5"/>
    <w:rsid w:val="0085338A"/>
    <w:rsid w:val="00861170"/>
    <w:rsid w:val="00865BFB"/>
    <w:rsid w:val="008674B8"/>
    <w:rsid w:val="008725CE"/>
    <w:rsid w:val="00880193"/>
    <w:rsid w:val="00882CCA"/>
    <w:rsid w:val="008A2C9E"/>
    <w:rsid w:val="008B7305"/>
    <w:rsid w:val="008D3C31"/>
    <w:rsid w:val="008E7B47"/>
    <w:rsid w:val="008F28BE"/>
    <w:rsid w:val="008F4FF0"/>
    <w:rsid w:val="009002E1"/>
    <w:rsid w:val="00901D14"/>
    <w:rsid w:val="00922EA3"/>
    <w:rsid w:val="0092698A"/>
    <w:rsid w:val="00933E52"/>
    <w:rsid w:val="009350B0"/>
    <w:rsid w:val="00957C4F"/>
    <w:rsid w:val="009616B6"/>
    <w:rsid w:val="009644E7"/>
    <w:rsid w:val="00980E4B"/>
    <w:rsid w:val="00981150"/>
    <w:rsid w:val="00981B27"/>
    <w:rsid w:val="00982E90"/>
    <w:rsid w:val="00984F66"/>
    <w:rsid w:val="009921A5"/>
    <w:rsid w:val="009C549C"/>
    <w:rsid w:val="009D3249"/>
    <w:rsid w:val="009E3C72"/>
    <w:rsid w:val="009E6160"/>
    <w:rsid w:val="009E67B7"/>
    <w:rsid w:val="009F08A6"/>
    <w:rsid w:val="009F1508"/>
    <w:rsid w:val="009F39BC"/>
    <w:rsid w:val="009F7396"/>
    <w:rsid w:val="00A12150"/>
    <w:rsid w:val="00A256FE"/>
    <w:rsid w:val="00A30A34"/>
    <w:rsid w:val="00A43BBD"/>
    <w:rsid w:val="00A565E6"/>
    <w:rsid w:val="00A62247"/>
    <w:rsid w:val="00A636BE"/>
    <w:rsid w:val="00AA2ADD"/>
    <w:rsid w:val="00AB5099"/>
    <w:rsid w:val="00AB61E1"/>
    <w:rsid w:val="00AC0E55"/>
    <w:rsid w:val="00AD39CB"/>
    <w:rsid w:val="00AD631B"/>
    <w:rsid w:val="00AE37B6"/>
    <w:rsid w:val="00AE682F"/>
    <w:rsid w:val="00AF30F2"/>
    <w:rsid w:val="00AF7596"/>
    <w:rsid w:val="00B13EDE"/>
    <w:rsid w:val="00B14A6C"/>
    <w:rsid w:val="00B45DC1"/>
    <w:rsid w:val="00B47C79"/>
    <w:rsid w:val="00B700B2"/>
    <w:rsid w:val="00B76602"/>
    <w:rsid w:val="00B801B1"/>
    <w:rsid w:val="00B96ADA"/>
    <w:rsid w:val="00BC68B4"/>
    <w:rsid w:val="00BC6DB6"/>
    <w:rsid w:val="00BC7F46"/>
    <w:rsid w:val="00BD7C9C"/>
    <w:rsid w:val="00C11A23"/>
    <w:rsid w:val="00C23572"/>
    <w:rsid w:val="00C252E8"/>
    <w:rsid w:val="00C4375F"/>
    <w:rsid w:val="00C624A5"/>
    <w:rsid w:val="00CB08D4"/>
    <w:rsid w:val="00CB14BF"/>
    <w:rsid w:val="00CB57D4"/>
    <w:rsid w:val="00CC53C8"/>
    <w:rsid w:val="00CE2958"/>
    <w:rsid w:val="00CE40B5"/>
    <w:rsid w:val="00CF3F2F"/>
    <w:rsid w:val="00D21279"/>
    <w:rsid w:val="00D4174F"/>
    <w:rsid w:val="00D4466D"/>
    <w:rsid w:val="00D82D32"/>
    <w:rsid w:val="00D84F95"/>
    <w:rsid w:val="00D93CAC"/>
    <w:rsid w:val="00DA1993"/>
    <w:rsid w:val="00DB596F"/>
    <w:rsid w:val="00DB6B62"/>
    <w:rsid w:val="00DB7BA4"/>
    <w:rsid w:val="00DC3A18"/>
    <w:rsid w:val="00DF309E"/>
    <w:rsid w:val="00E04E4E"/>
    <w:rsid w:val="00E15DEC"/>
    <w:rsid w:val="00E17F0B"/>
    <w:rsid w:val="00E20786"/>
    <w:rsid w:val="00E269D2"/>
    <w:rsid w:val="00E40C07"/>
    <w:rsid w:val="00E4125F"/>
    <w:rsid w:val="00E42DB8"/>
    <w:rsid w:val="00E50557"/>
    <w:rsid w:val="00E62243"/>
    <w:rsid w:val="00E624FE"/>
    <w:rsid w:val="00E73CEF"/>
    <w:rsid w:val="00E923E9"/>
    <w:rsid w:val="00E94FC8"/>
    <w:rsid w:val="00EC41F8"/>
    <w:rsid w:val="00ED5AC5"/>
    <w:rsid w:val="00ED67A6"/>
    <w:rsid w:val="00F05E7B"/>
    <w:rsid w:val="00F07582"/>
    <w:rsid w:val="00F11E47"/>
    <w:rsid w:val="00F12310"/>
    <w:rsid w:val="00F27EC1"/>
    <w:rsid w:val="00F33CCB"/>
    <w:rsid w:val="00F425FB"/>
    <w:rsid w:val="00F91FB4"/>
    <w:rsid w:val="00F938D5"/>
    <w:rsid w:val="00F9429A"/>
    <w:rsid w:val="00FB040A"/>
    <w:rsid w:val="00FC5006"/>
    <w:rsid w:val="00FE120E"/>
    <w:rsid w:val="00FF45D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F14A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0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035"/>
    <w:rPr>
      <w:rFonts w:ascii="Lucida Grande" w:hAnsi="Lucida Grande" w:cs="Lucida Grande"/>
      <w:sz w:val="18"/>
      <w:szCs w:val="18"/>
    </w:rPr>
  </w:style>
  <w:style w:type="paragraph" w:styleId="ListParagraph">
    <w:name w:val="List Paragraph"/>
    <w:basedOn w:val="Normal"/>
    <w:uiPriority w:val="34"/>
    <w:qFormat/>
    <w:rsid w:val="00D21279"/>
    <w:pPr>
      <w:ind w:left="720"/>
      <w:contextualSpacing/>
    </w:pPr>
  </w:style>
  <w:style w:type="character" w:styleId="Hyperlink">
    <w:name w:val="Hyperlink"/>
    <w:basedOn w:val="DefaultParagraphFont"/>
    <w:uiPriority w:val="99"/>
    <w:unhideWhenUsed/>
    <w:rsid w:val="009C549C"/>
    <w:rPr>
      <w:color w:val="0000FF" w:themeColor="hyperlink"/>
      <w:u w:val="single"/>
    </w:rPr>
  </w:style>
  <w:style w:type="table" w:styleId="TableGrid">
    <w:name w:val="Table Grid"/>
    <w:basedOn w:val="TableNormal"/>
    <w:uiPriority w:val="1"/>
    <w:rsid w:val="00587E97"/>
    <w:rPr>
      <w:rFonts w:eastAsiaTheme="minorHAnsi"/>
      <w:sz w:val="22"/>
      <w:szCs w:val="22"/>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982E90"/>
    <w:rPr>
      <w:rFonts w:ascii="Calibri" w:eastAsia="Times New Roman" w:hAnsi="Calibri" w:cs="Times New Roman"/>
      <w:sz w:val="22"/>
      <w:szCs w:val="22"/>
      <w:lang w:val="es-ES" w:eastAsia="es-ES"/>
    </w:rPr>
  </w:style>
  <w:style w:type="paragraph" w:styleId="Header">
    <w:name w:val="header"/>
    <w:basedOn w:val="Normal"/>
    <w:link w:val="HeaderChar"/>
    <w:uiPriority w:val="99"/>
    <w:unhideWhenUsed/>
    <w:rsid w:val="00176C86"/>
    <w:pPr>
      <w:tabs>
        <w:tab w:val="center" w:pos="4153"/>
        <w:tab w:val="right" w:pos="8306"/>
      </w:tabs>
    </w:pPr>
  </w:style>
  <w:style w:type="character" w:customStyle="1" w:styleId="HeaderChar">
    <w:name w:val="Header Char"/>
    <w:basedOn w:val="DefaultParagraphFont"/>
    <w:link w:val="Header"/>
    <w:uiPriority w:val="99"/>
    <w:rsid w:val="00176C86"/>
  </w:style>
  <w:style w:type="paragraph" w:styleId="Footer">
    <w:name w:val="footer"/>
    <w:basedOn w:val="Normal"/>
    <w:link w:val="FooterChar"/>
    <w:uiPriority w:val="99"/>
    <w:unhideWhenUsed/>
    <w:rsid w:val="00176C86"/>
    <w:pPr>
      <w:tabs>
        <w:tab w:val="center" w:pos="4153"/>
        <w:tab w:val="right" w:pos="8306"/>
      </w:tabs>
    </w:pPr>
  </w:style>
  <w:style w:type="character" w:customStyle="1" w:styleId="FooterChar">
    <w:name w:val="Footer Char"/>
    <w:basedOn w:val="DefaultParagraphFont"/>
    <w:link w:val="Footer"/>
    <w:uiPriority w:val="99"/>
    <w:rsid w:val="00176C86"/>
  </w:style>
  <w:style w:type="character" w:customStyle="1" w:styleId="NoSpacingChar">
    <w:name w:val="No Spacing Char"/>
    <w:basedOn w:val="DefaultParagraphFont"/>
    <w:link w:val="NoSpacing"/>
    <w:rsid w:val="00A43BBD"/>
    <w:rPr>
      <w:rFonts w:ascii="Calibri" w:eastAsia="Times New Roman" w:hAnsi="Calibri" w:cs="Times New Roman"/>
      <w:sz w:val="22"/>
      <w:szCs w:val="22"/>
      <w:lang w:val="es-ES" w:eastAsia="es-ES"/>
    </w:rPr>
  </w:style>
  <w:style w:type="table" w:styleId="LightShading-Accent1">
    <w:name w:val="Light Shading Accent 1"/>
    <w:basedOn w:val="TableNormal"/>
    <w:uiPriority w:val="60"/>
    <w:rsid w:val="00A43BBD"/>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A43B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0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035"/>
    <w:rPr>
      <w:rFonts w:ascii="Lucida Grande" w:hAnsi="Lucida Grande" w:cs="Lucida Grande"/>
      <w:sz w:val="18"/>
      <w:szCs w:val="18"/>
    </w:rPr>
  </w:style>
  <w:style w:type="paragraph" w:styleId="ListParagraph">
    <w:name w:val="List Paragraph"/>
    <w:basedOn w:val="Normal"/>
    <w:uiPriority w:val="34"/>
    <w:qFormat/>
    <w:rsid w:val="00D21279"/>
    <w:pPr>
      <w:ind w:left="720"/>
      <w:contextualSpacing/>
    </w:pPr>
  </w:style>
  <w:style w:type="character" w:styleId="Hyperlink">
    <w:name w:val="Hyperlink"/>
    <w:basedOn w:val="DefaultParagraphFont"/>
    <w:uiPriority w:val="99"/>
    <w:unhideWhenUsed/>
    <w:rsid w:val="009C549C"/>
    <w:rPr>
      <w:color w:val="0000FF" w:themeColor="hyperlink"/>
      <w:u w:val="single"/>
    </w:rPr>
  </w:style>
  <w:style w:type="table" w:styleId="TableGrid">
    <w:name w:val="Table Grid"/>
    <w:basedOn w:val="TableNormal"/>
    <w:uiPriority w:val="1"/>
    <w:rsid w:val="00587E97"/>
    <w:rPr>
      <w:rFonts w:eastAsiaTheme="minorHAnsi"/>
      <w:sz w:val="22"/>
      <w:szCs w:val="22"/>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982E90"/>
    <w:rPr>
      <w:rFonts w:ascii="Calibri" w:eastAsia="Times New Roman" w:hAnsi="Calibri" w:cs="Times New Roman"/>
      <w:sz w:val="22"/>
      <w:szCs w:val="22"/>
      <w:lang w:val="es-ES" w:eastAsia="es-ES"/>
    </w:rPr>
  </w:style>
  <w:style w:type="paragraph" w:styleId="Header">
    <w:name w:val="header"/>
    <w:basedOn w:val="Normal"/>
    <w:link w:val="HeaderChar"/>
    <w:uiPriority w:val="99"/>
    <w:unhideWhenUsed/>
    <w:rsid w:val="00176C86"/>
    <w:pPr>
      <w:tabs>
        <w:tab w:val="center" w:pos="4153"/>
        <w:tab w:val="right" w:pos="8306"/>
      </w:tabs>
    </w:pPr>
  </w:style>
  <w:style w:type="character" w:customStyle="1" w:styleId="HeaderChar">
    <w:name w:val="Header Char"/>
    <w:basedOn w:val="DefaultParagraphFont"/>
    <w:link w:val="Header"/>
    <w:uiPriority w:val="99"/>
    <w:rsid w:val="00176C86"/>
  </w:style>
  <w:style w:type="paragraph" w:styleId="Footer">
    <w:name w:val="footer"/>
    <w:basedOn w:val="Normal"/>
    <w:link w:val="FooterChar"/>
    <w:uiPriority w:val="99"/>
    <w:unhideWhenUsed/>
    <w:rsid w:val="00176C86"/>
    <w:pPr>
      <w:tabs>
        <w:tab w:val="center" w:pos="4153"/>
        <w:tab w:val="right" w:pos="8306"/>
      </w:tabs>
    </w:pPr>
  </w:style>
  <w:style w:type="character" w:customStyle="1" w:styleId="FooterChar">
    <w:name w:val="Footer Char"/>
    <w:basedOn w:val="DefaultParagraphFont"/>
    <w:link w:val="Footer"/>
    <w:uiPriority w:val="99"/>
    <w:rsid w:val="00176C86"/>
  </w:style>
  <w:style w:type="character" w:customStyle="1" w:styleId="NoSpacingChar">
    <w:name w:val="No Spacing Char"/>
    <w:basedOn w:val="DefaultParagraphFont"/>
    <w:link w:val="NoSpacing"/>
    <w:rsid w:val="00A43BBD"/>
    <w:rPr>
      <w:rFonts w:ascii="Calibri" w:eastAsia="Times New Roman" w:hAnsi="Calibri" w:cs="Times New Roman"/>
      <w:sz w:val="22"/>
      <w:szCs w:val="22"/>
      <w:lang w:val="es-ES" w:eastAsia="es-ES"/>
    </w:rPr>
  </w:style>
  <w:style w:type="table" w:styleId="LightShading-Accent1">
    <w:name w:val="Light Shading Accent 1"/>
    <w:basedOn w:val="TableNormal"/>
    <w:uiPriority w:val="60"/>
    <w:rsid w:val="00A43BBD"/>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A43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wmf"/><Relationship Id="rId21" Type="http://schemas.openxmlformats.org/officeDocument/2006/relationships/image" Target="media/image10.png"/><Relationship Id="rId22" Type="http://schemas.openxmlformats.org/officeDocument/2006/relationships/image" Target="file://localhost/http/::www.conquismania.cl:instruccion:amarras:cuadrada.gif" TargetMode="External"/><Relationship Id="rId23" Type="http://schemas.openxmlformats.org/officeDocument/2006/relationships/image" Target="media/image11.png"/><Relationship Id="rId24" Type="http://schemas.openxmlformats.org/officeDocument/2006/relationships/image" Target="file://localhost/http/::www.conquismania.cl:instruccion:amarras:diagonal.gif" TargetMode="Externa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mailto:ltrundle@adra.org.hn" TargetMode="External"/><Relationship Id="rId14" Type="http://schemas.openxmlformats.org/officeDocument/2006/relationships/hyperlink" Target="http://www.adra.org.hn" TargetMode="External"/><Relationship Id="rId15" Type="http://schemas.openxmlformats.org/officeDocument/2006/relationships/hyperlink" Target="http://www.icrc.org/spa/resources/documents/misc/64zpm8.htm" TargetMode="Externa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BDE3F828427441B89786495D6723D4"/>
        <w:category>
          <w:name w:val="General"/>
          <w:gallery w:val="placeholder"/>
        </w:category>
        <w:types>
          <w:type w:val="bbPlcHdr"/>
        </w:types>
        <w:behaviors>
          <w:behavior w:val="content"/>
        </w:behaviors>
        <w:guid w:val="{90A92976-F9EC-3842-B73C-72DFEA2725C3}"/>
      </w:docPartPr>
      <w:docPartBody>
        <w:p w14:paraId="73AF6F7E" w14:textId="6B7A5C4E" w:rsidR="00C74FE7" w:rsidRDefault="00C74FE7" w:rsidP="00C74FE7">
          <w:pPr>
            <w:pStyle w:val="44BDE3F828427441B89786495D6723D4"/>
          </w:pPr>
          <w:r>
            <w:rPr>
              <w:rFonts w:asciiTheme="majorHAnsi" w:eastAsiaTheme="majorEastAsia" w:hAnsiTheme="majorHAnsi" w:cstheme="majorBidi"/>
              <w:color w:val="4F81BD"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halkduster">
    <w:panose1 w:val="03050602040202020205"/>
    <w:charset w:val="00"/>
    <w:family w:val="auto"/>
    <w:pitch w:val="variable"/>
    <w:sig w:usb0="8000002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FE7"/>
    <w:rsid w:val="002D53EB"/>
    <w:rsid w:val="006043CB"/>
    <w:rsid w:val="00A20999"/>
    <w:rsid w:val="00C02471"/>
    <w:rsid w:val="00C74FE7"/>
    <w:rsid w:val="00F84DA0"/>
  </w:rsids>
  <m:mathPr>
    <m:mathFont m:val="Cambria Math"/>
    <m:brkBin m:val="before"/>
    <m:brkBinSub m:val="--"/>
    <m:smallFrac m:val="0"/>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H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EEE3D8CA469C41B63C38D3256D89C8">
    <w:name w:val="90EEE3D8CA469C41B63C38D3256D89C8"/>
    <w:rsid w:val="00C74FE7"/>
  </w:style>
  <w:style w:type="paragraph" w:customStyle="1" w:styleId="5B743E5C22C57146AB4D0B05D8A94B3C">
    <w:name w:val="5B743E5C22C57146AB4D0B05D8A94B3C"/>
    <w:rsid w:val="00C74FE7"/>
  </w:style>
  <w:style w:type="paragraph" w:customStyle="1" w:styleId="50CAD42C070EE241881CD3A38B8E00FF">
    <w:name w:val="50CAD42C070EE241881CD3A38B8E00FF"/>
    <w:rsid w:val="00C74FE7"/>
  </w:style>
  <w:style w:type="paragraph" w:customStyle="1" w:styleId="A60F8155018C9D47B52257A214606989">
    <w:name w:val="A60F8155018C9D47B52257A214606989"/>
    <w:rsid w:val="00C74FE7"/>
  </w:style>
  <w:style w:type="paragraph" w:customStyle="1" w:styleId="44BDE3F828427441B89786495D6723D4">
    <w:name w:val="44BDE3F828427441B89786495D6723D4"/>
    <w:rsid w:val="00C74FE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HN"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EEE3D8CA469C41B63C38D3256D89C8">
    <w:name w:val="90EEE3D8CA469C41B63C38D3256D89C8"/>
    <w:rsid w:val="00C74FE7"/>
  </w:style>
  <w:style w:type="paragraph" w:customStyle="1" w:styleId="5B743E5C22C57146AB4D0B05D8A94B3C">
    <w:name w:val="5B743E5C22C57146AB4D0B05D8A94B3C"/>
    <w:rsid w:val="00C74FE7"/>
  </w:style>
  <w:style w:type="paragraph" w:customStyle="1" w:styleId="50CAD42C070EE241881CD3A38B8E00FF">
    <w:name w:val="50CAD42C070EE241881CD3A38B8E00FF"/>
    <w:rsid w:val="00C74FE7"/>
  </w:style>
  <w:style w:type="paragraph" w:customStyle="1" w:styleId="A60F8155018C9D47B52257A214606989">
    <w:name w:val="A60F8155018C9D47B52257A214606989"/>
    <w:rsid w:val="00C74FE7"/>
  </w:style>
  <w:style w:type="paragraph" w:customStyle="1" w:styleId="44BDE3F828427441B89786495D6723D4">
    <w:name w:val="44BDE3F828427441B89786495D6723D4"/>
    <w:rsid w:val="00C74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EE8D3-C19F-AB4F-92CD-FE7BA734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2071</TotalTime>
  <Pages>35</Pages>
  <Words>6975</Words>
  <Characters>39764</Characters>
  <Application>Microsoft Macintosh Word</Application>
  <DocSecurity>0</DocSecurity>
  <Lines>331</Lines>
  <Paragraphs>93</Paragraphs>
  <ScaleCrop>false</ScaleCrop>
  <Company>Union Hondureña</Company>
  <LinksUpToDate>false</LinksUpToDate>
  <CharactersWithSpaces>46646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ESFORZADO Y VALIENTE</dc:title>
  <dc:subject/>
  <dc:creator>Zamir Sarmiento</dc:creator>
  <cp:keywords/>
  <dc:description/>
  <cp:lastModifiedBy>Zamir Sarmiento</cp:lastModifiedBy>
  <cp:revision>62</cp:revision>
  <cp:lastPrinted>2015-05-04T14:03:00Z</cp:lastPrinted>
  <dcterms:created xsi:type="dcterms:W3CDTF">2015-03-18T20:24:00Z</dcterms:created>
  <dcterms:modified xsi:type="dcterms:W3CDTF">2015-10-29T02:34:00Z</dcterms:modified>
</cp:coreProperties>
</file>